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7D8FBF" w14:textId="7B0293A4" w:rsidR="00C56815" w:rsidRPr="00163096" w:rsidRDefault="006C57D6">
      <w:pPr>
        <w:pStyle w:val="BodyText"/>
        <w:kinsoku w:val="0"/>
        <w:overflowPunct w:val="0"/>
        <w:spacing w:before="81"/>
        <w:ind w:left="3648" w:firstLine="0"/>
        <w:rPr>
          <w:sz w:val="52"/>
          <w:szCs w:val="52"/>
          <w:lang w:val="fr-F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2952EC2F" wp14:editId="74DDC605">
                <wp:simplePos x="0" y="0"/>
                <wp:positionH relativeFrom="page">
                  <wp:posOffset>457200</wp:posOffset>
                </wp:positionH>
                <wp:positionV relativeFrom="paragraph">
                  <wp:posOffset>52070</wp:posOffset>
                </wp:positionV>
                <wp:extent cx="1765300" cy="1257300"/>
                <wp:effectExtent l="0" t="0" r="0" b="0"/>
                <wp:wrapNone/>
                <wp:docPr id="294032389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65300" cy="1257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ECABA09" w14:textId="524FD7DC" w:rsidR="00C56815" w:rsidRDefault="006C57D6">
                            <w:pPr>
                              <w:widowControl/>
                              <w:autoSpaceDE/>
                              <w:autoSpaceDN/>
                              <w:adjustRightInd/>
                              <w:spacing w:line="1980" w:lineRule="atLeas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8140154" wp14:editId="73D52095">
                                  <wp:extent cx="1765300" cy="1254760"/>
                                  <wp:effectExtent l="0" t="0" r="0" b="0"/>
                                  <wp:docPr id="2" name="Picture 1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765300" cy="12547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624F9D8B" w14:textId="77777777" w:rsidR="00C56815" w:rsidRDefault="00C5681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952EC2F" id="Rectangle 2" o:spid="_x0000_s1026" style="position:absolute;left:0;text-align:left;margin-left:36pt;margin-top:4.1pt;width:139pt;height:99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" o:allowincell="f" filled="f" stroked="f">
                <v:textbox inset="0,0,0,0">
                  <w:txbxContent>
                    <w:p w14:paraId="1ECABA09" w14:textId="524FD7DC" w:rsidR="00C56815" w:rsidRDefault="006C57D6">
                      <w:pPr>
                        <w:widowControl/>
                        <w:autoSpaceDE/>
                        <w:autoSpaceDN/>
                        <w:adjustRightInd/>
                        <w:spacing w:line="1980" w:lineRule="atLeas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8140154" wp14:editId="73D52095">
                            <wp:extent cx="1765300" cy="1254760"/>
                            <wp:effectExtent l="0" t="0" r="0" b="0"/>
                            <wp:docPr id="2" name="Picture 1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765300" cy="12547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624F9D8B" w14:textId="77777777" w:rsidR="00C56815" w:rsidRDefault="00C56815"/>
                  </w:txbxContent>
                </v:textbox>
                <w10:wrap anchorx="page"/>
              </v:rect>
            </w:pict>
          </mc:Fallback>
        </mc:AlternateContent>
      </w:r>
      <w:r w:rsidR="00C56815" w:rsidRPr="00163096">
        <w:rPr>
          <w:b/>
          <w:bCs/>
          <w:spacing w:val="-1"/>
          <w:sz w:val="52"/>
          <w:szCs w:val="52"/>
          <w:lang w:val="fr-FR"/>
        </w:rPr>
        <w:t>FORMULAIRE</w:t>
      </w:r>
      <w:r w:rsidR="00C56815" w:rsidRPr="00163096">
        <w:rPr>
          <w:b/>
          <w:bCs/>
          <w:sz w:val="52"/>
          <w:szCs w:val="52"/>
          <w:lang w:val="fr-FR"/>
        </w:rPr>
        <w:t xml:space="preserve"> </w:t>
      </w:r>
      <w:r w:rsidR="00C56815" w:rsidRPr="00163096">
        <w:rPr>
          <w:b/>
          <w:bCs/>
          <w:spacing w:val="-1"/>
          <w:sz w:val="52"/>
          <w:szCs w:val="52"/>
          <w:lang w:val="fr-FR"/>
        </w:rPr>
        <w:t>DE</w:t>
      </w:r>
      <w:r w:rsidR="00C56815" w:rsidRPr="00163096">
        <w:rPr>
          <w:b/>
          <w:bCs/>
          <w:sz w:val="52"/>
          <w:szCs w:val="52"/>
          <w:lang w:val="fr-FR"/>
        </w:rPr>
        <w:t xml:space="preserve"> </w:t>
      </w:r>
      <w:r w:rsidR="00C56815" w:rsidRPr="00163096">
        <w:rPr>
          <w:b/>
          <w:bCs/>
          <w:spacing w:val="-1"/>
          <w:sz w:val="52"/>
          <w:szCs w:val="52"/>
          <w:lang w:val="fr-FR"/>
        </w:rPr>
        <w:t>RETOUR</w:t>
      </w:r>
      <w:r w:rsidR="00C56815" w:rsidRPr="00163096">
        <w:rPr>
          <w:b/>
          <w:bCs/>
          <w:sz w:val="52"/>
          <w:szCs w:val="52"/>
          <w:lang w:val="fr-FR"/>
        </w:rPr>
        <w:t xml:space="preserve"> </w:t>
      </w:r>
      <w:r w:rsidR="00C56815" w:rsidRPr="00163096">
        <w:rPr>
          <w:b/>
          <w:bCs/>
          <w:spacing w:val="-2"/>
          <w:sz w:val="52"/>
          <w:szCs w:val="52"/>
          <w:lang w:val="fr-FR"/>
        </w:rPr>
        <w:t>CLIENT</w:t>
      </w:r>
    </w:p>
    <w:p w14:paraId="420084A7" w14:textId="77777777" w:rsidR="00C56815" w:rsidRPr="00163096" w:rsidRDefault="00C56815">
      <w:pPr>
        <w:pStyle w:val="BodyText"/>
        <w:kinsoku w:val="0"/>
        <w:overflowPunct w:val="0"/>
        <w:spacing w:before="340" w:line="447" w:lineRule="auto"/>
        <w:ind w:left="4731" w:right="1086" w:hanging="706"/>
        <w:jc w:val="both"/>
        <w:rPr>
          <w:sz w:val="22"/>
          <w:szCs w:val="22"/>
          <w:lang w:val="fr-FR"/>
        </w:rPr>
      </w:pPr>
      <w:r w:rsidRPr="00163096">
        <w:rPr>
          <w:b/>
          <w:bCs/>
          <w:spacing w:val="-1"/>
          <w:sz w:val="22"/>
          <w:szCs w:val="22"/>
          <w:lang w:val="fr-FR"/>
        </w:rPr>
        <w:t xml:space="preserve">NOM </w:t>
      </w:r>
      <w:r w:rsidRPr="00163096">
        <w:rPr>
          <w:b/>
          <w:bCs/>
          <w:sz w:val="22"/>
          <w:szCs w:val="22"/>
          <w:lang w:val="fr-FR"/>
        </w:rPr>
        <w:t>/</w:t>
      </w:r>
      <w:r w:rsidRPr="00163096">
        <w:rPr>
          <w:b/>
          <w:bCs/>
          <w:spacing w:val="-1"/>
          <w:sz w:val="22"/>
          <w:szCs w:val="22"/>
          <w:lang w:val="fr-FR"/>
        </w:rPr>
        <w:t xml:space="preserve"> NOM</w:t>
      </w:r>
      <w:r w:rsidRPr="00163096">
        <w:rPr>
          <w:b/>
          <w:bCs/>
          <w:spacing w:val="-4"/>
          <w:sz w:val="22"/>
          <w:szCs w:val="22"/>
          <w:lang w:val="fr-FR"/>
        </w:rPr>
        <w:t xml:space="preserve"> </w:t>
      </w:r>
      <w:r w:rsidRPr="00163096">
        <w:rPr>
          <w:b/>
          <w:bCs/>
          <w:spacing w:val="-1"/>
          <w:sz w:val="22"/>
          <w:szCs w:val="22"/>
          <w:lang w:val="fr-FR"/>
        </w:rPr>
        <w:t>DE</w:t>
      </w:r>
      <w:r w:rsidRPr="00163096">
        <w:rPr>
          <w:b/>
          <w:bCs/>
          <w:sz w:val="22"/>
          <w:szCs w:val="22"/>
          <w:lang w:val="fr-FR"/>
        </w:rPr>
        <w:t xml:space="preserve"> </w:t>
      </w:r>
      <w:r w:rsidRPr="00163096">
        <w:rPr>
          <w:b/>
          <w:bCs/>
          <w:spacing w:val="-1"/>
          <w:sz w:val="22"/>
          <w:szCs w:val="22"/>
          <w:lang w:val="fr-FR"/>
        </w:rPr>
        <w:t>L'ENTREPRISE</w:t>
      </w:r>
      <w:r w:rsidRPr="00163096">
        <w:rPr>
          <w:b/>
          <w:bCs/>
          <w:spacing w:val="3"/>
          <w:sz w:val="22"/>
          <w:szCs w:val="22"/>
          <w:lang w:val="fr-FR"/>
        </w:rPr>
        <w:t xml:space="preserve"> </w:t>
      </w:r>
      <w:r w:rsidRPr="00163096">
        <w:rPr>
          <w:b/>
          <w:bCs/>
          <w:spacing w:val="-1"/>
          <w:sz w:val="22"/>
          <w:szCs w:val="22"/>
          <w:lang w:val="fr-FR"/>
        </w:rPr>
        <w:t>:…………………………………………………………</w:t>
      </w:r>
      <w:r w:rsidRPr="00163096">
        <w:rPr>
          <w:b/>
          <w:bCs/>
          <w:spacing w:val="22"/>
          <w:sz w:val="22"/>
          <w:szCs w:val="22"/>
          <w:lang w:val="fr-FR"/>
        </w:rPr>
        <w:t xml:space="preserve"> </w:t>
      </w:r>
      <w:r w:rsidRPr="00163096">
        <w:rPr>
          <w:b/>
          <w:bCs/>
          <w:spacing w:val="-1"/>
          <w:sz w:val="22"/>
          <w:szCs w:val="22"/>
          <w:lang w:val="fr-FR"/>
        </w:rPr>
        <w:t>CODE</w:t>
      </w:r>
      <w:r w:rsidRPr="00163096">
        <w:rPr>
          <w:b/>
          <w:bCs/>
          <w:spacing w:val="-2"/>
          <w:sz w:val="22"/>
          <w:szCs w:val="22"/>
          <w:lang w:val="fr-FR"/>
        </w:rPr>
        <w:t xml:space="preserve"> </w:t>
      </w:r>
      <w:r w:rsidRPr="00163096">
        <w:rPr>
          <w:b/>
          <w:bCs/>
          <w:spacing w:val="-1"/>
          <w:sz w:val="22"/>
          <w:szCs w:val="22"/>
          <w:lang w:val="fr-FR"/>
        </w:rPr>
        <w:t>CLIENT</w:t>
      </w:r>
      <w:r w:rsidRPr="00163096">
        <w:rPr>
          <w:b/>
          <w:bCs/>
          <w:spacing w:val="2"/>
          <w:sz w:val="22"/>
          <w:szCs w:val="22"/>
          <w:lang w:val="fr-FR"/>
        </w:rPr>
        <w:t xml:space="preserve"> </w:t>
      </w:r>
      <w:r w:rsidRPr="00163096">
        <w:rPr>
          <w:b/>
          <w:bCs/>
          <w:spacing w:val="-1"/>
          <w:sz w:val="22"/>
          <w:szCs w:val="22"/>
          <w:lang w:val="fr-FR"/>
        </w:rPr>
        <w:t>:………………………………………………………………………</w:t>
      </w:r>
      <w:r w:rsidRPr="00163096">
        <w:rPr>
          <w:b/>
          <w:bCs/>
          <w:spacing w:val="25"/>
          <w:sz w:val="22"/>
          <w:szCs w:val="22"/>
          <w:lang w:val="fr-FR"/>
        </w:rPr>
        <w:t xml:space="preserve"> </w:t>
      </w:r>
      <w:r w:rsidRPr="00163096">
        <w:rPr>
          <w:b/>
          <w:bCs/>
          <w:spacing w:val="-1"/>
          <w:sz w:val="22"/>
          <w:szCs w:val="22"/>
          <w:lang w:val="fr-FR"/>
        </w:rPr>
        <w:t>DATE</w:t>
      </w:r>
      <w:r w:rsidRPr="00163096">
        <w:rPr>
          <w:b/>
          <w:bCs/>
          <w:sz w:val="22"/>
          <w:szCs w:val="22"/>
          <w:lang w:val="fr-FR"/>
        </w:rPr>
        <w:t xml:space="preserve"> </w:t>
      </w:r>
      <w:r w:rsidRPr="00163096">
        <w:rPr>
          <w:b/>
          <w:bCs/>
          <w:spacing w:val="-1"/>
          <w:sz w:val="22"/>
          <w:szCs w:val="22"/>
          <w:lang w:val="fr-FR"/>
        </w:rPr>
        <w:t>DE</w:t>
      </w:r>
      <w:r w:rsidRPr="00163096">
        <w:rPr>
          <w:b/>
          <w:bCs/>
          <w:spacing w:val="-2"/>
          <w:sz w:val="22"/>
          <w:szCs w:val="22"/>
          <w:lang w:val="fr-FR"/>
        </w:rPr>
        <w:t xml:space="preserve"> </w:t>
      </w:r>
      <w:r w:rsidRPr="00163096">
        <w:rPr>
          <w:b/>
          <w:bCs/>
          <w:spacing w:val="-1"/>
          <w:sz w:val="22"/>
          <w:szCs w:val="22"/>
          <w:lang w:val="fr-FR"/>
        </w:rPr>
        <w:t xml:space="preserve">RETOUR </w:t>
      </w:r>
      <w:r w:rsidRPr="00163096">
        <w:rPr>
          <w:b/>
          <w:bCs/>
          <w:sz w:val="22"/>
          <w:szCs w:val="22"/>
          <w:lang w:val="fr-FR"/>
        </w:rPr>
        <w:t>:</w:t>
      </w:r>
      <w:r w:rsidRPr="00163096">
        <w:rPr>
          <w:b/>
          <w:bCs/>
          <w:spacing w:val="-1"/>
          <w:sz w:val="22"/>
          <w:szCs w:val="22"/>
          <w:lang w:val="fr-FR"/>
        </w:rPr>
        <w:t xml:space="preserve"> ……………………………………………………………….</w:t>
      </w:r>
    </w:p>
    <w:p w14:paraId="28EDD495" w14:textId="77777777" w:rsidR="00C56815" w:rsidRPr="00163096" w:rsidRDefault="00C56815">
      <w:pPr>
        <w:pStyle w:val="Heading2"/>
        <w:numPr>
          <w:ilvl w:val="0"/>
          <w:numId w:val="3"/>
        </w:numPr>
        <w:tabs>
          <w:tab w:val="left" w:pos="1201"/>
        </w:tabs>
        <w:kinsoku w:val="0"/>
        <w:overflowPunct w:val="0"/>
        <w:spacing w:before="56"/>
        <w:ind w:hanging="360"/>
        <w:rPr>
          <w:b w:val="0"/>
          <w:bCs w:val="0"/>
          <w:lang w:val="fr-FR"/>
        </w:rPr>
      </w:pPr>
      <w:r w:rsidRPr="00163096">
        <w:rPr>
          <w:spacing w:val="-1"/>
          <w:lang w:val="fr-FR"/>
        </w:rPr>
        <w:t>Veuillez</w:t>
      </w:r>
      <w:r w:rsidRPr="00163096">
        <w:rPr>
          <w:spacing w:val="-5"/>
          <w:lang w:val="fr-FR"/>
        </w:rPr>
        <w:t xml:space="preserve"> </w:t>
      </w:r>
      <w:r w:rsidRPr="00163096">
        <w:rPr>
          <w:lang w:val="fr-FR"/>
        </w:rPr>
        <w:t>retourner</w:t>
      </w:r>
      <w:r w:rsidRPr="00163096">
        <w:rPr>
          <w:spacing w:val="-5"/>
          <w:lang w:val="fr-FR"/>
        </w:rPr>
        <w:t xml:space="preserve"> </w:t>
      </w:r>
      <w:r w:rsidRPr="00163096">
        <w:rPr>
          <w:spacing w:val="-1"/>
          <w:lang w:val="fr-FR"/>
        </w:rPr>
        <w:t>vos</w:t>
      </w:r>
      <w:r w:rsidRPr="00163096">
        <w:rPr>
          <w:spacing w:val="-6"/>
          <w:lang w:val="fr-FR"/>
        </w:rPr>
        <w:t xml:space="preserve"> </w:t>
      </w:r>
      <w:r w:rsidRPr="00163096">
        <w:rPr>
          <w:lang w:val="fr-FR"/>
        </w:rPr>
        <w:t>articles</w:t>
      </w:r>
      <w:r w:rsidRPr="00163096">
        <w:rPr>
          <w:spacing w:val="-6"/>
          <w:lang w:val="fr-FR"/>
        </w:rPr>
        <w:t xml:space="preserve"> </w:t>
      </w:r>
      <w:r w:rsidRPr="00163096">
        <w:rPr>
          <w:lang w:val="fr-FR"/>
        </w:rPr>
        <w:t>dans</w:t>
      </w:r>
      <w:r w:rsidRPr="00163096">
        <w:rPr>
          <w:spacing w:val="-6"/>
          <w:lang w:val="fr-FR"/>
        </w:rPr>
        <w:t xml:space="preserve"> </w:t>
      </w:r>
      <w:r w:rsidRPr="00163096">
        <w:rPr>
          <w:spacing w:val="-1"/>
          <w:lang w:val="fr-FR"/>
        </w:rPr>
        <w:t>les</w:t>
      </w:r>
      <w:r w:rsidRPr="00163096">
        <w:rPr>
          <w:spacing w:val="-2"/>
          <w:lang w:val="fr-FR"/>
        </w:rPr>
        <w:t xml:space="preserve"> </w:t>
      </w:r>
      <w:r w:rsidRPr="00163096">
        <w:rPr>
          <w:u w:val="single"/>
          <w:lang w:val="fr-FR"/>
        </w:rPr>
        <w:t>30</w:t>
      </w:r>
      <w:r w:rsidRPr="00163096">
        <w:rPr>
          <w:spacing w:val="-6"/>
          <w:u w:val="single"/>
          <w:lang w:val="fr-FR"/>
        </w:rPr>
        <w:t xml:space="preserve"> </w:t>
      </w:r>
      <w:r w:rsidRPr="00163096">
        <w:rPr>
          <w:spacing w:val="-1"/>
          <w:u w:val="single"/>
          <w:lang w:val="fr-FR"/>
        </w:rPr>
        <w:t>jours</w:t>
      </w:r>
      <w:r w:rsidRPr="00163096">
        <w:rPr>
          <w:spacing w:val="-5"/>
          <w:u w:val="single"/>
          <w:lang w:val="fr-FR"/>
        </w:rPr>
        <w:t xml:space="preserve"> </w:t>
      </w:r>
      <w:r w:rsidRPr="00163096">
        <w:rPr>
          <w:spacing w:val="-1"/>
          <w:lang w:val="fr-FR"/>
        </w:rPr>
        <w:t>suivant</w:t>
      </w:r>
      <w:r w:rsidRPr="00163096">
        <w:rPr>
          <w:spacing w:val="-5"/>
          <w:lang w:val="fr-FR"/>
        </w:rPr>
        <w:t xml:space="preserve"> </w:t>
      </w:r>
      <w:r w:rsidRPr="00163096">
        <w:rPr>
          <w:spacing w:val="-1"/>
          <w:lang w:val="fr-FR"/>
        </w:rPr>
        <w:t>la</w:t>
      </w:r>
      <w:r w:rsidRPr="00163096">
        <w:rPr>
          <w:spacing w:val="-3"/>
          <w:lang w:val="fr-FR"/>
        </w:rPr>
        <w:t xml:space="preserve"> </w:t>
      </w:r>
      <w:r w:rsidRPr="00163096">
        <w:rPr>
          <w:lang w:val="fr-FR"/>
        </w:rPr>
        <w:t>réception</w:t>
      </w:r>
      <w:r w:rsidRPr="00163096">
        <w:rPr>
          <w:spacing w:val="-4"/>
          <w:lang w:val="fr-FR"/>
        </w:rPr>
        <w:t xml:space="preserve"> </w:t>
      </w:r>
      <w:r w:rsidRPr="00163096">
        <w:rPr>
          <w:lang w:val="fr-FR"/>
        </w:rPr>
        <w:t>et</w:t>
      </w:r>
      <w:r w:rsidRPr="00163096">
        <w:rPr>
          <w:spacing w:val="-2"/>
          <w:lang w:val="fr-FR"/>
        </w:rPr>
        <w:t xml:space="preserve"> </w:t>
      </w:r>
      <w:r w:rsidRPr="00163096">
        <w:rPr>
          <w:spacing w:val="-1"/>
          <w:lang w:val="fr-FR"/>
        </w:rPr>
        <w:t>suivre</w:t>
      </w:r>
      <w:r w:rsidRPr="00163096">
        <w:rPr>
          <w:spacing w:val="-5"/>
          <w:lang w:val="fr-FR"/>
        </w:rPr>
        <w:t xml:space="preserve"> </w:t>
      </w:r>
      <w:r w:rsidRPr="00163096">
        <w:rPr>
          <w:spacing w:val="-1"/>
          <w:lang w:val="fr-FR"/>
        </w:rPr>
        <w:t>les</w:t>
      </w:r>
      <w:r w:rsidRPr="00163096">
        <w:rPr>
          <w:spacing w:val="-6"/>
          <w:lang w:val="fr-FR"/>
        </w:rPr>
        <w:t xml:space="preserve"> </w:t>
      </w:r>
      <w:r w:rsidRPr="00163096">
        <w:rPr>
          <w:lang w:val="fr-FR"/>
        </w:rPr>
        <w:t>étapes</w:t>
      </w:r>
      <w:r w:rsidRPr="00163096">
        <w:rPr>
          <w:spacing w:val="-8"/>
          <w:lang w:val="fr-FR"/>
        </w:rPr>
        <w:t xml:space="preserve"> </w:t>
      </w:r>
      <w:r w:rsidRPr="00163096">
        <w:rPr>
          <w:lang w:val="fr-FR"/>
        </w:rPr>
        <w:t>ci-dessous.</w:t>
      </w:r>
    </w:p>
    <w:p w14:paraId="470130C5" w14:textId="77777777" w:rsidR="00C56815" w:rsidRPr="00163096" w:rsidRDefault="00C56815">
      <w:pPr>
        <w:pStyle w:val="BodyText"/>
        <w:numPr>
          <w:ilvl w:val="0"/>
          <w:numId w:val="3"/>
        </w:numPr>
        <w:tabs>
          <w:tab w:val="left" w:pos="1201"/>
        </w:tabs>
        <w:kinsoku w:val="0"/>
        <w:overflowPunct w:val="0"/>
        <w:spacing w:before="59" w:line="259" w:lineRule="auto"/>
        <w:ind w:right="756" w:hanging="360"/>
        <w:rPr>
          <w:sz w:val="20"/>
          <w:szCs w:val="20"/>
          <w:lang w:val="fr-FR"/>
        </w:rPr>
      </w:pPr>
      <w:r w:rsidRPr="00163096">
        <w:rPr>
          <w:b/>
          <w:bCs/>
          <w:spacing w:val="-1"/>
          <w:sz w:val="20"/>
          <w:szCs w:val="20"/>
          <w:lang w:val="fr-FR"/>
        </w:rPr>
        <w:t>Veuillez</w:t>
      </w:r>
      <w:r w:rsidRPr="00163096">
        <w:rPr>
          <w:b/>
          <w:bCs/>
          <w:spacing w:val="-6"/>
          <w:sz w:val="20"/>
          <w:szCs w:val="20"/>
          <w:lang w:val="fr-FR"/>
        </w:rPr>
        <w:t xml:space="preserve"> </w:t>
      </w:r>
      <w:r w:rsidRPr="00163096">
        <w:rPr>
          <w:b/>
          <w:bCs/>
          <w:spacing w:val="-1"/>
          <w:sz w:val="20"/>
          <w:szCs w:val="20"/>
          <w:lang w:val="fr-FR"/>
        </w:rPr>
        <w:t>compléter</w:t>
      </w:r>
      <w:r w:rsidRPr="00163096">
        <w:rPr>
          <w:b/>
          <w:bCs/>
          <w:spacing w:val="-3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ce</w:t>
      </w:r>
      <w:r w:rsidRPr="00163096">
        <w:rPr>
          <w:b/>
          <w:bCs/>
          <w:spacing w:val="-5"/>
          <w:sz w:val="20"/>
          <w:szCs w:val="20"/>
          <w:lang w:val="fr-FR"/>
        </w:rPr>
        <w:t xml:space="preserve"> </w:t>
      </w:r>
      <w:r w:rsidRPr="00163096">
        <w:rPr>
          <w:b/>
          <w:bCs/>
          <w:spacing w:val="-1"/>
          <w:sz w:val="20"/>
          <w:szCs w:val="20"/>
          <w:lang w:val="fr-FR"/>
        </w:rPr>
        <w:t>formulaire</w:t>
      </w:r>
      <w:r w:rsidRPr="00163096">
        <w:rPr>
          <w:b/>
          <w:bCs/>
          <w:spacing w:val="-6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de</w:t>
      </w:r>
      <w:r w:rsidRPr="00163096">
        <w:rPr>
          <w:b/>
          <w:bCs/>
          <w:spacing w:val="-5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retour</w:t>
      </w:r>
      <w:r w:rsidRPr="00163096">
        <w:rPr>
          <w:b/>
          <w:bCs/>
          <w:spacing w:val="-6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en</w:t>
      </w:r>
      <w:r w:rsidRPr="00163096">
        <w:rPr>
          <w:b/>
          <w:bCs/>
          <w:spacing w:val="-5"/>
          <w:sz w:val="20"/>
          <w:szCs w:val="20"/>
          <w:lang w:val="fr-FR"/>
        </w:rPr>
        <w:t xml:space="preserve"> </w:t>
      </w:r>
      <w:r w:rsidRPr="00163096">
        <w:rPr>
          <w:b/>
          <w:bCs/>
          <w:spacing w:val="-1"/>
          <w:sz w:val="20"/>
          <w:szCs w:val="20"/>
          <w:lang w:val="fr-FR"/>
        </w:rPr>
        <w:t>indiquant</w:t>
      </w:r>
      <w:r w:rsidRPr="00163096">
        <w:rPr>
          <w:b/>
          <w:bCs/>
          <w:spacing w:val="-6"/>
          <w:sz w:val="20"/>
          <w:szCs w:val="20"/>
          <w:lang w:val="fr-FR"/>
        </w:rPr>
        <w:t xml:space="preserve"> </w:t>
      </w:r>
      <w:r w:rsidRPr="00163096">
        <w:rPr>
          <w:b/>
          <w:bCs/>
          <w:spacing w:val="-1"/>
          <w:sz w:val="20"/>
          <w:szCs w:val="20"/>
          <w:lang w:val="fr-FR"/>
        </w:rPr>
        <w:t>votre</w:t>
      </w:r>
      <w:r w:rsidRPr="00163096">
        <w:rPr>
          <w:b/>
          <w:bCs/>
          <w:spacing w:val="-6"/>
          <w:sz w:val="20"/>
          <w:szCs w:val="20"/>
          <w:lang w:val="fr-FR"/>
        </w:rPr>
        <w:t xml:space="preserve"> </w:t>
      </w:r>
      <w:r w:rsidRPr="00163096">
        <w:rPr>
          <w:b/>
          <w:bCs/>
          <w:spacing w:val="-1"/>
          <w:sz w:val="20"/>
          <w:szCs w:val="20"/>
          <w:lang w:val="fr-FR"/>
        </w:rPr>
        <w:t>numéro</w:t>
      </w:r>
      <w:r w:rsidRPr="00163096">
        <w:rPr>
          <w:b/>
          <w:bCs/>
          <w:spacing w:val="-7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de</w:t>
      </w:r>
      <w:r w:rsidRPr="00163096">
        <w:rPr>
          <w:b/>
          <w:bCs/>
          <w:spacing w:val="-5"/>
          <w:sz w:val="20"/>
          <w:szCs w:val="20"/>
          <w:lang w:val="fr-FR"/>
        </w:rPr>
        <w:t xml:space="preserve"> </w:t>
      </w:r>
      <w:r w:rsidRPr="00163096">
        <w:rPr>
          <w:b/>
          <w:bCs/>
          <w:spacing w:val="-1"/>
          <w:sz w:val="20"/>
          <w:szCs w:val="20"/>
          <w:lang w:val="fr-FR"/>
        </w:rPr>
        <w:t>facture,</w:t>
      </w:r>
      <w:r w:rsidRPr="00163096">
        <w:rPr>
          <w:b/>
          <w:bCs/>
          <w:spacing w:val="-8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le(s)</w:t>
      </w:r>
      <w:r w:rsidRPr="00163096">
        <w:rPr>
          <w:b/>
          <w:bCs/>
          <w:spacing w:val="-7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numéro(s)</w:t>
      </w:r>
      <w:r w:rsidRPr="00163096">
        <w:rPr>
          <w:b/>
          <w:bCs/>
          <w:spacing w:val="-7"/>
          <w:sz w:val="20"/>
          <w:szCs w:val="20"/>
          <w:lang w:val="fr-FR"/>
        </w:rPr>
        <w:t xml:space="preserve"> </w:t>
      </w:r>
      <w:r w:rsidRPr="00163096">
        <w:rPr>
          <w:b/>
          <w:bCs/>
          <w:spacing w:val="2"/>
          <w:sz w:val="20"/>
          <w:szCs w:val="20"/>
          <w:lang w:val="fr-FR"/>
        </w:rPr>
        <w:t>de(s)</w:t>
      </w:r>
      <w:r w:rsidRPr="00163096">
        <w:rPr>
          <w:b/>
          <w:bCs/>
          <w:spacing w:val="-6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pièce(s),</w:t>
      </w:r>
      <w:r w:rsidRPr="00163096">
        <w:rPr>
          <w:b/>
          <w:bCs/>
          <w:spacing w:val="-7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la</w:t>
      </w:r>
      <w:r w:rsidRPr="00163096">
        <w:rPr>
          <w:b/>
          <w:bCs/>
          <w:spacing w:val="83"/>
          <w:w w:val="99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quantité</w:t>
      </w:r>
      <w:r w:rsidRPr="00163096">
        <w:rPr>
          <w:b/>
          <w:bCs/>
          <w:spacing w:val="-4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et</w:t>
      </w:r>
      <w:r w:rsidRPr="00163096">
        <w:rPr>
          <w:b/>
          <w:bCs/>
          <w:spacing w:val="-4"/>
          <w:sz w:val="20"/>
          <w:szCs w:val="20"/>
          <w:lang w:val="fr-FR"/>
        </w:rPr>
        <w:t xml:space="preserve"> </w:t>
      </w:r>
      <w:r w:rsidRPr="00163096">
        <w:rPr>
          <w:b/>
          <w:bCs/>
          <w:spacing w:val="-1"/>
          <w:sz w:val="20"/>
          <w:szCs w:val="20"/>
          <w:lang w:val="fr-FR"/>
        </w:rPr>
        <w:t>le</w:t>
      </w:r>
      <w:r w:rsidRPr="00163096">
        <w:rPr>
          <w:b/>
          <w:bCs/>
          <w:spacing w:val="-4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code</w:t>
      </w:r>
      <w:r w:rsidRPr="00163096">
        <w:rPr>
          <w:b/>
          <w:bCs/>
          <w:spacing w:val="-5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de</w:t>
      </w:r>
      <w:r w:rsidRPr="00163096">
        <w:rPr>
          <w:b/>
          <w:bCs/>
          <w:spacing w:val="-4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retour</w:t>
      </w:r>
      <w:r w:rsidRPr="00163096">
        <w:rPr>
          <w:b/>
          <w:bCs/>
          <w:spacing w:val="-4"/>
          <w:sz w:val="20"/>
          <w:szCs w:val="20"/>
          <w:lang w:val="fr-FR"/>
        </w:rPr>
        <w:t xml:space="preserve"> </w:t>
      </w:r>
      <w:r w:rsidRPr="00163096">
        <w:rPr>
          <w:b/>
          <w:bCs/>
          <w:sz w:val="20"/>
          <w:szCs w:val="20"/>
          <w:lang w:val="fr-FR"/>
        </w:rPr>
        <w:t>:</w:t>
      </w:r>
    </w:p>
    <w:p w14:paraId="13B8CAD6" w14:textId="77777777" w:rsidR="00163096" w:rsidRDefault="00163096" w:rsidP="00163096">
      <w:pPr>
        <w:pStyle w:val="BodyText"/>
        <w:numPr>
          <w:ilvl w:val="0"/>
          <w:numId w:val="3"/>
        </w:numPr>
        <w:tabs>
          <w:tab w:val="left" w:pos="1200"/>
        </w:tabs>
        <w:kinsoku w:val="0"/>
        <w:overflowPunct w:val="0"/>
        <w:spacing w:before="59" w:line="259" w:lineRule="auto"/>
        <w:ind w:right="756" w:hanging="360"/>
        <w:rPr>
          <w:b/>
          <w:bCs/>
          <w:sz w:val="20"/>
          <w:szCs w:val="20"/>
          <w:lang w:val="fr-FR"/>
        </w:rPr>
      </w:pPr>
      <w:r w:rsidRPr="00163096">
        <w:rPr>
          <w:b/>
          <w:bCs/>
          <w:sz w:val="20"/>
          <w:szCs w:val="20"/>
          <w:lang w:val="fr-FR"/>
        </w:rPr>
        <w:t>CODE DE RETOUR – Veuillez sélectionner le code de retour approprié :</w:t>
      </w:r>
    </w:p>
    <w:p w14:paraId="334A4258" w14:textId="77777777" w:rsidR="00163096" w:rsidRDefault="00163096" w:rsidP="00163096">
      <w:pPr>
        <w:pStyle w:val="BodyText"/>
        <w:numPr>
          <w:ilvl w:val="0"/>
          <w:numId w:val="3"/>
        </w:numPr>
        <w:tabs>
          <w:tab w:val="left" w:pos="1200"/>
        </w:tabs>
        <w:kinsoku w:val="0"/>
        <w:overflowPunct w:val="0"/>
        <w:spacing w:before="59" w:line="259" w:lineRule="auto"/>
        <w:ind w:right="756" w:hanging="360"/>
        <w:rPr>
          <w:b/>
          <w:bCs/>
          <w:sz w:val="20"/>
          <w:szCs w:val="20"/>
          <w:lang w:val="fr-FR"/>
        </w:rPr>
      </w:pPr>
      <w:r w:rsidRPr="00163096">
        <w:rPr>
          <w:b/>
          <w:bCs/>
          <w:sz w:val="20"/>
          <w:szCs w:val="20"/>
          <w:lang w:val="fr-FR"/>
        </w:rPr>
        <w:t>Si le code de retour 6 est utilisé, veuillez donner une explication des dommages/défauts dans la section “Notes sur le code de retour”.</w:t>
      </w:r>
    </w:p>
    <w:p w14:paraId="42DFF233" w14:textId="77777777" w:rsidR="00163096" w:rsidRDefault="00163096" w:rsidP="00163096">
      <w:pPr>
        <w:pStyle w:val="ListParagraph"/>
        <w:rPr>
          <w:b/>
          <w:bCs/>
          <w:sz w:val="20"/>
          <w:szCs w:val="20"/>
          <w:lang w:val="fr-FR"/>
        </w:rPr>
      </w:pPr>
    </w:p>
    <w:tbl>
      <w:tblPr>
        <w:tblStyle w:val="TableGrid"/>
        <w:tblW w:w="0" w:type="auto"/>
        <w:tblInd w:w="250" w:type="dxa"/>
        <w:tblLook w:val="04A0" w:firstRow="1" w:lastRow="0" w:firstColumn="1" w:lastColumn="0" w:noHBand="0" w:noVBand="1"/>
      </w:tblPr>
      <w:tblGrid>
        <w:gridCol w:w="2845"/>
        <w:gridCol w:w="3109"/>
        <w:gridCol w:w="2551"/>
        <w:gridCol w:w="2552"/>
      </w:tblGrid>
      <w:tr w:rsidR="00163096" w:rsidRPr="00B31E7B" w14:paraId="795E14A0" w14:textId="77777777" w:rsidTr="005748C7">
        <w:trPr>
          <w:trHeight w:val="322"/>
        </w:trPr>
        <w:tc>
          <w:tcPr>
            <w:tcW w:w="2845" w:type="dxa"/>
            <w:vAlign w:val="center"/>
          </w:tcPr>
          <w:p w14:paraId="245B6C44" w14:textId="77777777" w:rsidR="00163096" w:rsidRPr="005748C7" w:rsidRDefault="00163096" w:rsidP="00177C49">
            <w:pPr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5748C7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 xml:space="preserve">1 -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Pièce</w:t>
            </w:r>
            <w:r w:rsidRPr="005748C7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envoyée incorrecte</w:t>
            </w:r>
          </w:p>
        </w:tc>
        <w:tc>
          <w:tcPr>
            <w:tcW w:w="3109" w:type="dxa"/>
            <w:vAlign w:val="center"/>
          </w:tcPr>
          <w:p w14:paraId="62552918" w14:textId="77777777" w:rsidR="00163096" w:rsidRPr="005748C7" w:rsidRDefault="00163096" w:rsidP="00177C49">
            <w:pPr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5748C7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 xml:space="preserve">3 -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Quantité</w:t>
            </w:r>
            <w:r w:rsidRPr="005748C7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envoyée</w:t>
            </w:r>
            <w:r w:rsidRPr="005748C7">
              <w:rPr>
                <w:rFonts w:ascii="Calibri" w:hAnsi="Calibri" w:cs="Calibri"/>
                <w:b/>
                <w:bCs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incorrecte</w:t>
            </w:r>
          </w:p>
        </w:tc>
        <w:tc>
          <w:tcPr>
            <w:tcW w:w="2551" w:type="dxa"/>
            <w:vAlign w:val="center"/>
          </w:tcPr>
          <w:p w14:paraId="781666FD" w14:textId="77777777" w:rsidR="00163096" w:rsidRPr="005748C7" w:rsidRDefault="00163096" w:rsidP="00177C49">
            <w:pPr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5748C7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 xml:space="preserve">5 -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Pièce</w:t>
            </w:r>
            <w:r w:rsidRPr="005748C7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plus nécessaire</w:t>
            </w:r>
          </w:p>
        </w:tc>
        <w:tc>
          <w:tcPr>
            <w:tcW w:w="2552" w:type="dxa"/>
            <w:vAlign w:val="center"/>
          </w:tcPr>
          <w:p w14:paraId="0E79FFFC" w14:textId="77777777" w:rsidR="00163096" w:rsidRPr="005748C7" w:rsidRDefault="00163096" w:rsidP="00177C49">
            <w:pPr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5748C7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 xml:space="preserve">7 -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Échange</w:t>
            </w:r>
            <w:r w:rsidRPr="005748C7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ou</w:t>
            </w:r>
            <w:r w:rsidRPr="005748C7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consigne</w:t>
            </w:r>
          </w:p>
        </w:tc>
      </w:tr>
      <w:tr w:rsidR="00163096" w:rsidRPr="00B31E7B" w14:paraId="348043B4" w14:textId="77777777" w:rsidTr="005748C7">
        <w:trPr>
          <w:trHeight w:val="322"/>
        </w:trPr>
        <w:tc>
          <w:tcPr>
            <w:tcW w:w="2845" w:type="dxa"/>
            <w:vAlign w:val="center"/>
          </w:tcPr>
          <w:p w14:paraId="294A332A" w14:textId="77777777" w:rsidR="00163096" w:rsidRPr="005748C7" w:rsidRDefault="00163096" w:rsidP="00177C49">
            <w:pPr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5748C7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 xml:space="preserve">2 -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Mauvaise</w:t>
            </w:r>
            <w:r w:rsidRPr="005748C7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pièce</w:t>
            </w:r>
            <w:r w:rsidRPr="005748C7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commandée</w:t>
            </w:r>
          </w:p>
        </w:tc>
        <w:tc>
          <w:tcPr>
            <w:tcW w:w="3109" w:type="dxa"/>
            <w:vAlign w:val="center"/>
          </w:tcPr>
          <w:p w14:paraId="1E99A19C" w14:textId="77777777" w:rsidR="00163096" w:rsidRPr="005748C7" w:rsidRDefault="00163096" w:rsidP="00177C49">
            <w:pPr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5748C7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 xml:space="preserve">4 -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Mauvaise</w:t>
            </w:r>
            <w:r w:rsidRPr="005748C7">
              <w:rPr>
                <w:rFonts w:ascii="Calibri" w:hAnsi="Calibri" w:cs="Calibri"/>
                <w:b/>
                <w:bCs/>
                <w:spacing w:val="-3"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quantité</w:t>
            </w:r>
            <w:r w:rsidRPr="005748C7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commandée</w:t>
            </w:r>
          </w:p>
        </w:tc>
        <w:tc>
          <w:tcPr>
            <w:tcW w:w="2551" w:type="dxa"/>
            <w:vAlign w:val="center"/>
          </w:tcPr>
          <w:p w14:paraId="06D99EDD" w14:textId="77777777" w:rsidR="00163096" w:rsidRPr="005748C7" w:rsidRDefault="00163096" w:rsidP="00177C49">
            <w:pPr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5748C7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 xml:space="preserve">6 -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Endommagé</w:t>
            </w:r>
            <w:r w:rsidRPr="005748C7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ou</w:t>
            </w:r>
            <w:r w:rsidRPr="005748C7">
              <w:rPr>
                <w:rFonts w:ascii="Calibri" w:hAnsi="Calibri" w:cs="Calibri"/>
                <w:b/>
                <w:bCs/>
                <w:spacing w:val="-4"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défectueux</w:t>
            </w:r>
          </w:p>
        </w:tc>
        <w:tc>
          <w:tcPr>
            <w:tcW w:w="2552" w:type="dxa"/>
            <w:vAlign w:val="center"/>
          </w:tcPr>
          <w:p w14:paraId="65B038CF" w14:textId="77777777" w:rsidR="00163096" w:rsidRPr="005748C7" w:rsidRDefault="00163096" w:rsidP="00177C49">
            <w:pPr>
              <w:rPr>
                <w:rFonts w:asciiTheme="minorHAnsi" w:hAnsiTheme="minorHAnsi" w:cs="Calibri"/>
                <w:b/>
                <w:bCs/>
                <w:sz w:val="20"/>
                <w:szCs w:val="20"/>
              </w:rPr>
            </w:pPr>
            <w:r w:rsidRPr="005748C7">
              <w:rPr>
                <w:rFonts w:asciiTheme="minorHAnsi" w:hAnsiTheme="minorHAnsi" w:cs="Calibri"/>
                <w:b/>
                <w:bCs/>
                <w:sz w:val="20"/>
                <w:szCs w:val="20"/>
              </w:rPr>
              <w:t xml:space="preserve">8 -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Autres</w:t>
            </w:r>
            <w:r w:rsidRPr="005748C7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(veuillez</w:t>
            </w:r>
            <w:r w:rsidRPr="005748C7">
              <w:rPr>
                <w:rFonts w:ascii="Calibri" w:hAnsi="Calibri" w:cs="Calibri"/>
                <w:b/>
                <w:bCs/>
                <w:spacing w:val="-2"/>
                <w:sz w:val="20"/>
                <w:szCs w:val="20"/>
              </w:rPr>
              <w:t xml:space="preserve"> </w:t>
            </w:r>
            <w:r w:rsidRPr="005748C7"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spécifier)</w:t>
            </w:r>
          </w:p>
        </w:tc>
      </w:tr>
    </w:tbl>
    <w:p w14:paraId="37B21673" w14:textId="77777777" w:rsidR="00163096" w:rsidRPr="00163096" w:rsidRDefault="00163096" w:rsidP="00163096">
      <w:pPr>
        <w:pStyle w:val="BodyText"/>
        <w:tabs>
          <w:tab w:val="left" w:pos="1200"/>
        </w:tabs>
        <w:kinsoku w:val="0"/>
        <w:overflowPunct w:val="0"/>
        <w:spacing w:before="59" w:line="259" w:lineRule="auto"/>
        <w:ind w:right="756"/>
        <w:rPr>
          <w:b/>
          <w:bCs/>
          <w:sz w:val="20"/>
          <w:szCs w:val="20"/>
          <w:lang w:val="fr-FR"/>
        </w:rPr>
      </w:pPr>
    </w:p>
    <w:tbl>
      <w:tblPr>
        <w:tblW w:w="0" w:type="auto"/>
        <w:tblInd w:w="1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122"/>
        <w:gridCol w:w="1822"/>
        <w:gridCol w:w="1334"/>
        <w:gridCol w:w="1971"/>
        <w:gridCol w:w="2247"/>
        <w:gridCol w:w="1697"/>
      </w:tblGrid>
      <w:tr w:rsidR="00C56815" w14:paraId="2FA3361D" w14:textId="77777777" w:rsidTr="005748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737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140D3F" w14:textId="77777777" w:rsidR="00C56815" w:rsidRPr="00163096" w:rsidRDefault="00C56815">
            <w:pPr>
              <w:pStyle w:val="TableParagraph"/>
              <w:kinsoku w:val="0"/>
              <w:overflowPunct w:val="0"/>
              <w:spacing w:before="4"/>
              <w:rPr>
                <w:rFonts w:ascii="Calibri" w:hAnsi="Calibri" w:cs="Calibri"/>
                <w:b/>
                <w:bCs/>
                <w:sz w:val="25"/>
                <w:szCs w:val="25"/>
                <w:lang w:val="fr-FR"/>
              </w:rPr>
            </w:pPr>
          </w:p>
          <w:p w14:paraId="0A4D1111" w14:textId="77777777" w:rsidR="00C56815" w:rsidRDefault="00C56815">
            <w:pPr>
              <w:pStyle w:val="TableParagraph"/>
              <w:kinsoku w:val="0"/>
              <w:overflowPunct w:val="0"/>
              <w:ind w:left="128"/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NUMÉRO</w:t>
            </w:r>
            <w:r>
              <w:rPr>
                <w:rFonts w:ascii="Calibri" w:hAnsi="Calibri" w:cs="Calibri"/>
                <w:b/>
                <w:bCs/>
                <w:spacing w:val="-10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DE</w:t>
            </w:r>
            <w:r>
              <w:rPr>
                <w:rFonts w:ascii="Calibri" w:hAnsi="Calibri" w:cs="Calibri"/>
                <w:b/>
                <w:bCs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FACTURE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47139" w14:textId="77777777" w:rsidR="00C56815" w:rsidRDefault="00C56815">
            <w:pPr>
              <w:pStyle w:val="TableParagraph"/>
              <w:kinsoku w:val="0"/>
              <w:overflowPunct w:val="0"/>
              <w:spacing w:before="4"/>
              <w:rPr>
                <w:rFonts w:ascii="Calibri" w:hAnsi="Calibri" w:cs="Calibri"/>
                <w:b/>
                <w:bCs/>
                <w:sz w:val="25"/>
                <w:szCs w:val="25"/>
              </w:rPr>
            </w:pPr>
          </w:p>
          <w:p w14:paraId="5EC86C73" w14:textId="77777777" w:rsidR="00C56815" w:rsidRDefault="00C56815">
            <w:pPr>
              <w:pStyle w:val="TableParagraph"/>
              <w:kinsoku w:val="0"/>
              <w:overflowPunct w:val="0"/>
              <w:ind w:left="176"/>
            </w:pP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RÉFÉRENCE</w:t>
            </w:r>
            <w:r>
              <w:rPr>
                <w:rFonts w:ascii="Calibri" w:hAnsi="Calibri" w:cs="Calibri"/>
                <w:b/>
                <w:bCs/>
                <w:spacing w:val="-14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z w:val="20"/>
                <w:szCs w:val="20"/>
              </w:rPr>
              <w:t>PIÈCE</w:t>
            </w:r>
          </w:p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56253" w14:textId="77777777" w:rsidR="00C56815" w:rsidRDefault="00C56815">
            <w:pPr>
              <w:pStyle w:val="TableParagraph"/>
              <w:kinsoku w:val="0"/>
              <w:overflowPunct w:val="0"/>
              <w:spacing w:before="4"/>
              <w:rPr>
                <w:rFonts w:ascii="Calibri" w:hAnsi="Calibri" w:cs="Calibri"/>
                <w:b/>
                <w:bCs/>
                <w:sz w:val="25"/>
                <w:szCs w:val="25"/>
              </w:rPr>
            </w:pPr>
          </w:p>
          <w:p w14:paraId="65C9EF3B" w14:textId="77777777" w:rsidR="00C56815" w:rsidRDefault="00C56815">
            <w:pPr>
              <w:pStyle w:val="TableParagraph"/>
              <w:kinsoku w:val="0"/>
              <w:overflowPunct w:val="0"/>
              <w:ind w:left="227"/>
            </w:pPr>
            <w:r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QUANTITÉ</w:t>
            </w:r>
          </w:p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B858D" w14:textId="77777777" w:rsidR="00C56815" w:rsidRDefault="00C56815">
            <w:pPr>
              <w:pStyle w:val="TableParagraph"/>
              <w:kinsoku w:val="0"/>
              <w:overflowPunct w:val="0"/>
              <w:spacing w:before="4"/>
              <w:rPr>
                <w:rFonts w:ascii="Calibri" w:hAnsi="Calibri" w:cs="Calibri"/>
                <w:b/>
                <w:bCs/>
                <w:sz w:val="25"/>
                <w:szCs w:val="25"/>
              </w:rPr>
            </w:pPr>
          </w:p>
          <w:p w14:paraId="7C6F20E6" w14:textId="77777777" w:rsidR="00C56815" w:rsidRDefault="00C56815">
            <w:pPr>
              <w:pStyle w:val="TableParagraph"/>
              <w:kinsoku w:val="0"/>
              <w:overflowPunct w:val="0"/>
              <w:ind w:left="154"/>
            </w:pPr>
            <w:r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CODE/S</w:t>
            </w:r>
            <w:r>
              <w:rPr>
                <w:rFonts w:ascii="Calibri" w:hAnsi="Calibri" w:cs="Calibri"/>
                <w:b/>
                <w:bCs/>
                <w:spacing w:val="-9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DE</w:t>
            </w:r>
            <w:r>
              <w:rPr>
                <w:rFonts w:ascii="Calibri" w:hAnsi="Calibri" w:cs="Calibri"/>
                <w:b/>
                <w:bCs/>
                <w:spacing w:val="-8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RETOUR</w:t>
            </w:r>
          </w:p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E1DFA" w14:textId="77777777" w:rsidR="00C56815" w:rsidRPr="00163096" w:rsidRDefault="00C56815">
            <w:pPr>
              <w:pStyle w:val="TableParagraph"/>
              <w:kinsoku w:val="0"/>
              <w:overflowPunct w:val="0"/>
              <w:spacing w:before="163" w:line="243" w:lineRule="exact"/>
              <w:ind w:right="4"/>
              <w:jc w:val="center"/>
              <w:rPr>
                <w:rFonts w:ascii="Calibri" w:hAnsi="Calibri" w:cs="Calibri"/>
                <w:sz w:val="20"/>
                <w:szCs w:val="20"/>
                <w:lang w:val="fr-FR"/>
              </w:rPr>
            </w:pPr>
            <w:r w:rsidRPr="00163096">
              <w:rPr>
                <w:rFonts w:ascii="Calibri" w:hAnsi="Calibri" w:cs="Calibri"/>
                <w:b/>
                <w:bCs/>
                <w:sz w:val="20"/>
                <w:szCs w:val="20"/>
                <w:lang w:val="fr-FR"/>
              </w:rPr>
              <w:t>NUMÉRO</w:t>
            </w:r>
            <w:r w:rsidRPr="00163096">
              <w:rPr>
                <w:rFonts w:ascii="Calibri" w:hAnsi="Calibri" w:cs="Calibri"/>
                <w:b/>
                <w:bCs/>
                <w:spacing w:val="-9"/>
                <w:sz w:val="20"/>
                <w:szCs w:val="20"/>
                <w:lang w:val="fr-FR"/>
              </w:rPr>
              <w:t xml:space="preserve"> </w:t>
            </w:r>
            <w:r w:rsidRPr="00163096">
              <w:rPr>
                <w:rFonts w:ascii="Calibri" w:hAnsi="Calibri" w:cs="Calibri"/>
                <w:b/>
                <w:bCs/>
                <w:spacing w:val="-1"/>
                <w:sz w:val="20"/>
                <w:szCs w:val="20"/>
                <w:lang w:val="fr-FR"/>
              </w:rPr>
              <w:t>DE</w:t>
            </w:r>
            <w:r w:rsidRPr="00163096">
              <w:rPr>
                <w:rFonts w:ascii="Calibri" w:hAnsi="Calibri" w:cs="Calibri"/>
                <w:b/>
                <w:bCs/>
                <w:spacing w:val="-8"/>
                <w:sz w:val="20"/>
                <w:szCs w:val="20"/>
                <w:lang w:val="fr-FR"/>
              </w:rPr>
              <w:t xml:space="preserve"> </w:t>
            </w:r>
            <w:r w:rsidRPr="00163096">
              <w:rPr>
                <w:rFonts w:ascii="Calibri" w:hAnsi="Calibri" w:cs="Calibri"/>
                <w:b/>
                <w:bCs/>
                <w:spacing w:val="-1"/>
                <w:sz w:val="20"/>
                <w:szCs w:val="20"/>
                <w:lang w:val="fr-FR"/>
              </w:rPr>
              <w:t>COMPTE</w:t>
            </w:r>
          </w:p>
          <w:p w14:paraId="25E0D491" w14:textId="77777777" w:rsidR="00C56815" w:rsidRPr="00163096" w:rsidRDefault="00C56815">
            <w:pPr>
              <w:pStyle w:val="TableParagraph"/>
              <w:kinsoku w:val="0"/>
              <w:overflowPunct w:val="0"/>
              <w:spacing w:line="243" w:lineRule="exact"/>
              <w:ind w:right="3"/>
              <w:jc w:val="center"/>
              <w:rPr>
                <w:lang w:val="fr-FR"/>
              </w:rPr>
            </w:pPr>
            <w:r w:rsidRPr="00163096">
              <w:rPr>
                <w:rFonts w:ascii="Calibri" w:hAnsi="Calibri" w:cs="Calibri"/>
                <w:sz w:val="20"/>
                <w:szCs w:val="20"/>
                <w:lang w:val="fr-FR"/>
              </w:rPr>
              <w:t>(si</w:t>
            </w:r>
            <w:r w:rsidRPr="00163096">
              <w:rPr>
                <w:rFonts w:ascii="Calibri" w:hAnsi="Calibri" w:cs="Calibri"/>
                <w:spacing w:val="-9"/>
                <w:sz w:val="20"/>
                <w:szCs w:val="20"/>
                <w:lang w:val="fr-FR"/>
              </w:rPr>
              <w:t xml:space="preserve"> </w:t>
            </w:r>
            <w:r w:rsidRPr="00163096">
              <w:rPr>
                <w:rFonts w:ascii="Calibri" w:hAnsi="Calibri" w:cs="Calibri"/>
                <w:sz w:val="20"/>
                <w:szCs w:val="20"/>
                <w:lang w:val="fr-FR"/>
              </w:rPr>
              <w:t>connu)</w:t>
            </w:r>
          </w:p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4782DC" w14:textId="77777777" w:rsidR="00C56815" w:rsidRDefault="00C56815">
            <w:pPr>
              <w:pStyle w:val="TableParagraph"/>
              <w:kinsoku w:val="0"/>
              <w:overflowPunct w:val="0"/>
              <w:spacing w:before="112"/>
              <w:jc w:val="center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NSU</w:t>
            </w:r>
          </w:p>
          <w:p w14:paraId="7B7416FF" w14:textId="77777777" w:rsidR="00C56815" w:rsidRDefault="00C56815">
            <w:pPr>
              <w:pStyle w:val="TableParagraph"/>
              <w:kinsoku w:val="0"/>
              <w:overflowPunct w:val="0"/>
              <w:ind w:right="1"/>
              <w:jc w:val="center"/>
            </w:pPr>
            <w:r>
              <w:rPr>
                <w:rFonts w:ascii="Calibri" w:hAnsi="Calibri" w:cs="Calibri"/>
                <w:sz w:val="20"/>
                <w:szCs w:val="20"/>
              </w:rPr>
              <w:t>(usage</w:t>
            </w:r>
            <w:r>
              <w:rPr>
                <w:rFonts w:ascii="Calibri" w:hAnsi="Calibri" w:cs="Calibri"/>
                <w:spacing w:val="-13"/>
                <w:sz w:val="20"/>
                <w:szCs w:val="20"/>
              </w:rPr>
              <w:t xml:space="preserve"> </w:t>
            </w:r>
            <w:r>
              <w:rPr>
                <w:rFonts w:ascii="Calibri" w:hAnsi="Calibri" w:cs="Calibri"/>
                <w:spacing w:val="-1"/>
                <w:sz w:val="20"/>
                <w:szCs w:val="20"/>
              </w:rPr>
              <w:t>interne)</w:t>
            </w:r>
          </w:p>
        </w:tc>
      </w:tr>
      <w:tr w:rsidR="00C56815" w14:paraId="762C57BB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1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FCB95" w14:textId="77777777" w:rsidR="00C56815" w:rsidRDefault="00C56815">
            <w:pPr>
              <w:pStyle w:val="TableParagraph"/>
              <w:kinsoku w:val="0"/>
              <w:overflowPunct w:val="0"/>
              <w:spacing w:before="17"/>
              <w:ind w:left="102"/>
            </w:pPr>
            <w:r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SI/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1CCD3" w14:textId="77777777" w:rsidR="00C56815" w:rsidRDefault="00C56815"/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B8F40" w14:textId="77777777" w:rsidR="00C56815" w:rsidRDefault="00C56815"/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3407F" w14:textId="77777777" w:rsidR="00C56815" w:rsidRDefault="00C56815"/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2E3576" w14:textId="77777777" w:rsidR="00C56815" w:rsidRDefault="00C56815"/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C5A3DE" w14:textId="77777777" w:rsidR="00C56815" w:rsidRDefault="00C56815"/>
        </w:tc>
      </w:tr>
      <w:tr w:rsidR="00C56815" w14:paraId="3E2A11A6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0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EAA34" w14:textId="77777777" w:rsidR="00C56815" w:rsidRDefault="00C56815">
            <w:pPr>
              <w:pStyle w:val="TableParagraph"/>
              <w:kinsoku w:val="0"/>
              <w:overflowPunct w:val="0"/>
              <w:spacing w:before="16"/>
              <w:ind w:left="102"/>
            </w:pPr>
            <w:r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SI/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45DBC" w14:textId="77777777" w:rsidR="00C56815" w:rsidRDefault="00C56815"/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CCF51F" w14:textId="77777777" w:rsidR="00C56815" w:rsidRDefault="00C56815"/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4A1F8" w14:textId="77777777" w:rsidR="00C56815" w:rsidRDefault="00C56815"/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67CBD" w14:textId="77777777" w:rsidR="00C56815" w:rsidRDefault="00C56815"/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C29BE" w14:textId="77777777" w:rsidR="00C56815" w:rsidRDefault="00C56815"/>
        </w:tc>
      </w:tr>
      <w:tr w:rsidR="00C56815" w14:paraId="4B8A4E1F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0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3ECE9" w14:textId="77777777" w:rsidR="00C56815" w:rsidRDefault="00C56815">
            <w:pPr>
              <w:pStyle w:val="TableParagraph"/>
              <w:kinsoku w:val="0"/>
              <w:overflowPunct w:val="0"/>
              <w:spacing w:before="16"/>
              <w:ind w:left="102"/>
            </w:pPr>
            <w:r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SI/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49E28" w14:textId="77777777" w:rsidR="00C56815" w:rsidRDefault="00C56815"/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43394" w14:textId="77777777" w:rsidR="00C56815" w:rsidRDefault="00C56815"/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BA6CE" w14:textId="77777777" w:rsidR="00C56815" w:rsidRDefault="00C56815"/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B1836" w14:textId="77777777" w:rsidR="00C56815" w:rsidRDefault="00C56815"/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1C8E41" w14:textId="77777777" w:rsidR="00C56815" w:rsidRDefault="00C56815"/>
        </w:tc>
      </w:tr>
      <w:tr w:rsidR="00C56815" w14:paraId="5016D67E" w14:textId="7777777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0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3D481" w14:textId="77777777" w:rsidR="00C56815" w:rsidRDefault="00C56815">
            <w:pPr>
              <w:pStyle w:val="TableParagraph"/>
              <w:kinsoku w:val="0"/>
              <w:overflowPunct w:val="0"/>
              <w:spacing w:before="16"/>
              <w:ind w:left="102"/>
            </w:pPr>
            <w:r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SI/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C1927" w14:textId="77777777" w:rsidR="00C56815" w:rsidRDefault="00C56815"/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DC12A" w14:textId="77777777" w:rsidR="00C56815" w:rsidRDefault="00C56815"/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8337C" w14:textId="77777777" w:rsidR="00C56815" w:rsidRDefault="00C56815"/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C03F8" w14:textId="77777777" w:rsidR="00C56815" w:rsidRDefault="00C56815"/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13EE6" w14:textId="77777777" w:rsidR="00C56815" w:rsidRDefault="00C56815"/>
        </w:tc>
      </w:tr>
      <w:tr w:rsidR="00C56815" w14:paraId="5311A86E" w14:textId="77777777" w:rsidTr="005748C7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60"/>
        </w:trPr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F90EB" w14:textId="77777777" w:rsidR="00C56815" w:rsidRDefault="00C56815">
            <w:pPr>
              <w:pStyle w:val="TableParagraph"/>
              <w:kinsoku w:val="0"/>
              <w:overflowPunct w:val="0"/>
              <w:spacing w:before="16"/>
              <w:ind w:left="102"/>
            </w:pPr>
            <w:r>
              <w:rPr>
                <w:rFonts w:ascii="Calibri" w:hAnsi="Calibri" w:cs="Calibri"/>
                <w:b/>
                <w:bCs/>
                <w:spacing w:val="-1"/>
                <w:sz w:val="20"/>
                <w:szCs w:val="20"/>
              </w:rPr>
              <w:t>SI/</w:t>
            </w:r>
          </w:p>
        </w:tc>
        <w:tc>
          <w:tcPr>
            <w:tcW w:w="1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7457D" w14:textId="77777777" w:rsidR="00C56815" w:rsidRDefault="00C56815"/>
        </w:tc>
        <w:tc>
          <w:tcPr>
            <w:tcW w:w="13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19623" w14:textId="77777777" w:rsidR="00C56815" w:rsidRDefault="00C56815"/>
        </w:tc>
        <w:tc>
          <w:tcPr>
            <w:tcW w:w="19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39B2B9" w14:textId="77777777" w:rsidR="00C56815" w:rsidRDefault="00C56815"/>
        </w:tc>
        <w:tc>
          <w:tcPr>
            <w:tcW w:w="224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F8A66A1" w14:textId="77777777" w:rsidR="00C56815" w:rsidRDefault="00C56815"/>
        </w:tc>
        <w:tc>
          <w:tcPr>
            <w:tcW w:w="16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01F68" w14:textId="77777777" w:rsidR="00C56815" w:rsidRDefault="00C56815"/>
        </w:tc>
      </w:tr>
    </w:tbl>
    <w:p w14:paraId="67776105" w14:textId="77777777" w:rsidR="005748C7" w:rsidRDefault="005748C7" w:rsidP="00163096">
      <w:pPr>
        <w:pStyle w:val="BodyText"/>
        <w:tabs>
          <w:tab w:val="left" w:pos="1200"/>
        </w:tabs>
        <w:kinsoku w:val="0"/>
        <w:overflowPunct w:val="0"/>
        <w:spacing w:line="164" w:lineRule="exact"/>
        <w:rPr>
          <w:sz w:val="16"/>
          <w:szCs w:val="16"/>
          <w:lang w:val="fr-FR"/>
        </w:rPr>
      </w:pPr>
    </w:p>
    <w:p w14:paraId="69D1ED95" w14:textId="7E6B1A9D" w:rsidR="00C56815" w:rsidRPr="00163096" w:rsidRDefault="006C57D6" w:rsidP="00163096">
      <w:pPr>
        <w:pStyle w:val="BodyText"/>
        <w:tabs>
          <w:tab w:val="left" w:pos="1200"/>
        </w:tabs>
        <w:kinsoku w:val="0"/>
        <w:overflowPunct w:val="0"/>
        <w:spacing w:line="164" w:lineRule="exact"/>
        <w:rPr>
          <w:sz w:val="16"/>
          <w:szCs w:val="16"/>
          <w:lang w:val="fr-F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1" locked="0" layoutInCell="0" allowOverlap="1" wp14:anchorId="6D3B80D7" wp14:editId="58959B13">
                <wp:simplePos x="0" y="0"/>
                <wp:positionH relativeFrom="page">
                  <wp:posOffset>244475</wp:posOffset>
                </wp:positionH>
                <wp:positionV relativeFrom="paragraph">
                  <wp:posOffset>5715</wp:posOffset>
                </wp:positionV>
                <wp:extent cx="7098665" cy="741045"/>
                <wp:effectExtent l="0" t="0" r="0" b="0"/>
                <wp:wrapNone/>
                <wp:docPr id="1311831182" name="Group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098665" cy="741045"/>
                          <a:chOff x="6727" y="9"/>
                          <a:chExt cx="4837" cy="1995"/>
                        </a:xfrm>
                      </wpg:grpSpPr>
                      <wps:wsp>
                        <wps:cNvPr id="294095719" name="Freeform 4"/>
                        <wps:cNvSpPr>
                          <a:spLocks/>
                        </wps:cNvSpPr>
                        <wps:spPr bwMode="auto">
                          <a:xfrm>
                            <a:off x="6738" y="14"/>
                            <a:ext cx="20" cy="197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1979"/>
                              <a:gd name="T2" fmla="*/ 0 w 20"/>
                              <a:gd name="T3" fmla="*/ 1978 h 19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979">
                                <a:moveTo>
                                  <a:pt x="0" y="0"/>
                                </a:moveTo>
                                <a:lnTo>
                                  <a:pt x="0" y="1978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6661880" name="Freeform 5"/>
                        <wps:cNvSpPr>
                          <a:spLocks/>
                        </wps:cNvSpPr>
                        <wps:spPr bwMode="auto">
                          <a:xfrm>
                            <a:off x="6733" y="1997"/>
                            <a:ext cx="4825" cy="20"/>
                          </a:xfrm>
                          <a:custGeom>
                            <a:avLst/>
                            <a:gdLst>
                              <a:gd name="T0" fmla="*/ 0 w 4825"/>
                              <a:gd name="T1" fmla="*/ 0 h 20"/>
                              <a:gd name="T2" fmla="*/ 4824 w 4825"/>
                              <a:gd name="T3" fmla="*/ 0 h 20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4825" h="20">
                                <a:moveTo>
                                  <a:pt x="0" y="0"/>
                                </a:moveTo>
                                <a:lnTo>
                                  <a:pt x="4824" y="0"/>
                                </a:lnTo>
                              </a:path>
                            </a:pathLst>
                          </a:custGeom>
                          <a:noFill/>
                          <a:ln w="7366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7324542" name="Freeform 6"/>
                        <wps:cNvSpPr>
                          <a:spLocks/>
                        </wps:cNvSpPr>
                        <wps:spPr bwMode="auto">
                          <a:xfrm>
                            <a:off x="11553" y="14"/>
                            <a:ext cx="20" cy="1979"/>
                          </a:xfrm>
                          <a:custGeom>
                            <a:avLst/>
                            <a:gdLst>
                              <a:gd name="T0" fmla="*/ 0 w 20"/>
                              <a:gd name="T1" fmla="*/ 0 h 1979"/>
                              <a:gd name="T2" fmla="*/ 0 w 20"/>
                              <a:gd name="T3" fmla="*/ 1978 h 1979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</a:cxnLst>
                            <a:rect l="0" t="0" r="r" b="b"/>
                            <a:pathLst>
                              <a:path w="20" h="1979">
                                <a:moveTo>
                                  <a:pt x="0" y="0"/>
                                </a:moveTo>
                                <a:lnTo>
                                  <a:pt x="0" y="1978"/>
                                </a:lnTo>
                              </a:path>
                            </a:pathLst>
                          </a:custGeom>
                          <a:noFill/>
                          <a:ln w="736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09540618" name="Text Box 7"/>
                        <wps:cNvSpPr txBox="1">
                          <a:spLocks noChangeArrowheads="1"/>
                        </wps:cNvSpPr>
                        <wps:spPr bwMode="auto">
                          <a:xfrm>
                            <a:off x="6728" y="9"/>
                            <a:ext cx="4837" cy="19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A59597" w14:textId="77777777" w:rsidR="00C56815" w:rsidRPr="00163096" w:rsidRDefault="00C56815" w:rsidP="005748C7">
                              <w:pPr>
                                <w:pStyle w:val="BodyText"/>
                                <w:pBdr>
                                  <w:top w:val="single" w:sz="4" w:space="1" w:color="auto"/>
                                  <w:left w:val="single" w:sz="4" w:space="4" w:color="auto"/>
                                  <w:bottom w:val="single" w:sz="4" w:space="1" w:color="auto"/>
                                  <w:right w:val="single" w:sz="4" w:space="4" w:color="auto"/>
                                </w:pBdr>
                                <w:kinsoku w:val="0"/>
                                <w:overflowPunct w:val="0"/>
                                <w:spacing w:before="7"/>
                                <w:ind w:left="118" w:right="124" w:firstLine="0"/>
                                <w:rPr>
                                  <w:sz w:val="20"/>
                                  <w:szCs w:val="20"/>
                                  <w:lang w:val="fr-FR"/>
                                </w:rPr>
                              </w:pPr>
                              <w:r w:rsidRPr="00163096">
                                <w:rPr>
                                  <w:b/>
                                  <w:bCs/>
                                  <w:spacing w:val="-1"/>
                                  <w:sz w:val="20"/>
                                  <w:szCs w:val="20"/>
                                  <w:lang w:val="fr-FR"/>
                                </w:rPr>
                                <w:t>NOTES</w:t>
                              </w:r>
                              <w:r w:rsidRPr="00163096">
                                <w:rPr>
                                  <w:b/>
                                  <w:bCs/>
                                  <w:spacing w:val="5"/>
                                  <w:sz w:val="20"/>
                                  <w:szCs w:val="20"/>
                                  <w:lang w:val="fr-FR"/>
                                </w:rPr>
                                <w:t xml:space="preserve"> </w:t>
                              </w:r>
                              <w:r w:rsidRPr="00163096">
                                <w:rPr>
                                  <w:b/>
                                  <w:bCs/>
                                  <w:spacing w:val="-1"/>
                                  <w:sz w:val="20"/>
                                  <w:szCs w:val="20"/>
                                  <w:lang w:val="fr-FR"/>
                                </w:rPr>
                                <w:t>SUR</w:t>
                              </w:r>
                              <w:r w:rsidRPr="00163096">
                                <w:rPr>
                                  <w:b/>
                                  <w:bCs/>
                                  <w:spacing w:val="7"/>
                                  <w:sz w:val="20"/>
                                  <w:szCs w:val="20"/>
                                  <w:lang w:val="fr-FR"/>
                                </w:rPr>
                                <w:t xml:space="preserve"> </w:t>
                              </w:r>
                              <w:r w:rsidRPr="00163096">
                                <w:rPr>
                                  <w:b/>
                                  <w:bCs/>
                                  <w:sz w:val="20"/>
                                  <w:szCs w:val="20"/>
                                  <w:lang w:val="fr-FR"/>
                                </w:rPr>
                                <w:t>LE</w:t>
                              </w:r>
                              <w:r w:rsidRPr="00163096">
                                <w:rPr>
                                  <w:b/>
                                  <w:bCs/>
                                  <w:spacing w:val="8"/>
                                  <w:sz w:val="20"/>
                                  <w:szCs w:val="20"/>
                                  <w:lang w:val="fr-FR"/>
                                </w:rPr>
                                <w:t xml:space="preserve"> </w:t>
                              </w:r>
                              <w:r w:rsidRPr="00163096">
                                <w:rPr>
                                  <w:b/>
                                  <w:bCs/>
                                  <w:spacing w:val="-1"/>
                                  <w:sz w:val="20"/>
                                  <w:szCs w:val="20"/>
                                  <w:lang w:val="fr-FR"/>
                                </w:rPr>
                                <w:t>CODE</w:t>
                              </w:r>
                              <w:r w:rsidRPr="00163096">
                                <w:rPr>
                                  <w:b/>
                                  <w:bCs/>
                                  <w:spacing w:val="8"/>
                                  <w:sz w:val="20"/>
                                  <w:szCs w:val="20"/>
                                  <w:lang w:val="fr-FR"/>
                                </w:rPr>
                                <w:t xml:space="preserve"> </w:t>
                              </w:r>
                              <w:r w:rsidRPr="00163096">
                                <w:rPr>
                                  <w:b/>
                                  <w:bCs/>
                                  <w:spacing w:val="-1"/>
                                  <w:sz w:val="20"/>
                                  <w:szCs w:val="20"/>
                                  <w:lang w:val="fr-FR"/>
                                </w:rPr>
                                <w:t>DE</w:t>
                              </w:r>
                              <w:r w:rsidRPr="00163096">
                                <w:rPr>
                                  <w:b/>
                                  <w:bCs/>
                                  <w:spacing w:val="8"/>
                                  <w:sz w:val="20"/>
                                  <w:szCs w:val="20"/>
                                  <w:lang w:val="fr-FR"/>
                                </w:rPr>
                                <w:t xml:space="preserve"> </w:t>
                              </w:r>
                              <w:r w:rsidRPr="00163096">
                                <w:rPr>
                                  <w:b/>
                                  <w:bCs/>
                                  <w:spacing w:val="-1"/>
                                  <w:sz w:val="20"/>
                                  <w:szCs w:val="20"/>
                                  <w:lang w:val="fr-FR"/>
                                </w:rPr>
                                <w:t>RETOUR</w:t>
                              </w:r>
                              <w:r w:rsidRPr="00163096">
                                <w:rPr>
                                  <w:b/>
                                  <w:bCs/>
                                  <w:spacing w:val="6"/>
                                  <w:sz w:val="20"/>
                                  <w:szCs w:val="20"/>
                                  <w:lang w:val="fr-FR"/>
                                </w:rPr>
                                <w:t xml:space="preserve"> </w:t>
                              </w:r>
                              <w:r w:rsidRPr="00163096">
                                <w:rPr>
                                  <w:b/>
                                  <w:bCs/>
                                  <w:sz w:val="20"/>
                                  <w:szCs w:val="20"/>
                                  <w:lang w:val="fr-FR"/>
                                </w:rPr>
                                <w:t>/</w:t>
                              </w:r>
                              <w:r w:rsidRPr="00163096">
                                <w:rPr>
                                  <w:b/>
                                  <w:bCs/>
                                  <w:spacing w:val="7"/>
                                  <w:sz w:val="20"/>
                                  <w:szCs w:val="20"/>
                                  <w:lang w:val="fr-FR"/>
                                </w:rPr>
                                <w:t xml:space="preserve"> </w:t>
                              </w:r>
                              <w:r w:rsidRPr="00163096">
                                <w:rPr>
                                  <w:b/>
                                  <w:bCs/>
                                  <w:spacing w:val="-1"/>
                                  <w:sz w:val="20"/>
                                  <w:szCs w:val="20"/>
                                  <w:lang w:val="fr-FR"/>
                                </w:rPr>
                                <w:t>VEUILLEZ</w:t>
                              </w:r>
                              <w:r w:rsidRPr="00163096">
                                <w:rPr>
                                  <w:b/>
                                  <w:bCs/>
                                  <w:spacing w:val="7"/>
                                  <w:sz w:val="20"/>
                                  <w:szCs w:val="20"/>
                                  <w:lang w:val="fr-FR"/>
                                </w:rPr>
                                <w:t xml:space="preserve"> </w:t>
                              </w:r>
                              <w:r w:rsidRPr="00163096">
                                <w:rPr>
                                  <w:b/>
                                  <w:bCs/>
                                  <w:spacing w:val="-1"/>
                                  <w:sz w:val="20"/>
                                  <w:szCs w:val="20"/>
                                  <w:lang w:val="fr-FR"/>
                                </w:rPr>
                                <w:t>INDIQUER</w:t>
                              </w:r>
                              <w:r w:rsidRPr="00163096">
                                <w:rPr>
                                  <w:b/>
                                  <w:bCs/>
                                  <w:spacing w:val="49"/>
                                  <w:w w:val="99"/>
                                  <w:sz w:val="20"/>
                                  <w:szCs w:val="20"/>
                                  <w:lang w:val="fr-FR"/>
                                </w:rPr>
                                <w:t xml:space="preserve"> </w:t>
                              </w:r>
                              <w:r w:rsidRPr="00163096">
                                <w:rPr>
                                  <w:b/>
                                  <w:bCs/>
                                  <w:sz w:val="20"/>
                                  <w:szCs w:val="20"/>
                                  <w:lang w:val="fr-FR"/>
                                </w:rPr>
                                <w:t>LE</w:t>
                              </w:r>
                              <w:r w:rsidRPr="00163096">
                                <w:rPr>
                                  <w:b/>
                                  <w:bCs/>
                                  <w:spacing w:val="-5"/>
                                  <w:sz w:val="20"/>
                                  <w:szCs w:val="20"/>
                                  <w:lang w:val="fr-FR"/>
                                </w:rPr>
                                <w:t xml:space="preserve"> </w:t>
                              </w:r>
                              <w:r w:rsidRPr="00163096">
                                <w:rPr>
                                  <w:b/>
                                  <w:bCs/>
                                  <w:sz w:val="20"/>
                                  <w:szCs w:val="20"/>
                                  <w:lang w:val="fr-FR"/>
                                </w:rPr>
                                <w:t>NUMÉRO</w:t>
                              </w:r>
                              <w:r w:rsidRPr="00163096">
                                <w:rPr>
                                  <w:b/>
                                  <w:bCs/>
                                  <w:spacing w:val="-6"/>
                                  <w:sz w:val="20"/>
                                  <w:szCs w:val="20"/>
                                  <w:lang w:val="fr-FR"/>
                                </w:rPr>
                                <w:t xml:space="preserve"> </w:t>
                              </w:r>
                              <w:r w:rsidRPr="00163096">
                                <w:rPr>
                                  <w:b/>
                                  <w:bCs/>
                                  <w:spacing w:val="-1"/>
                                  <w:sz w:val="20"/>
                                  <w:szCs w:val="20"/>
                                  <w:lang w:val="fr-FR"/>
                                </w:rPr>
                                <w:t>DE</w:t>
                              </w:r>
                              <w:r w:rsidRPr="00163096">
                                <w:rPr>
                                  <w:b/>
                                  <w:bCs/>
                                  <w:spacing w:val="-4"/>
                                  <w:sz w:val="20"/>
                                  <w:szCs w:val="20"/>
                                  <w:lang w:val="fr-FR"/>
                                </w:rPr>
                                <w:t xml:space="preserve"> </w:t>
                              </w:r>
                              <w:r w:rsidRPr="00163096">
                                <w:rPr>
                                  <w:b/>
                                  <w:bCs/>
                                  <w:sz w:val="20"/>
                                  <w:szCs w:val="20"/>
                                  <w:lang w:val="fr-FR"/>
                                </w:rPr>
                                <w:t>CRÉDIT</w:t>
                              </w:r>
                              <w:r w:rsidRPr="00163096">
                                <w:rPr>
                                  <w:b/>
                                  <w:bCs/>
                                  <w:spacing w:val="-4"/>
                                  <w:sz w:val="20"/>
                                  <w:szCs w:val="20"/>
                                  <w:lang w:val="fr-FR"/>
                                </w:rPr>
                                <w:t xml:space="preserve"> </w:t>
                              </w:r>
                              <w:r w:rsidRPr="00163096">
                                <w:rPr>
                                  <w:b/>
                                  <w:bCs/>
                                  <w:sz w:val="20"/>
                                  <w:szCs w:val="20"/>
                                  <w:lang w:val="fr-FR"/>
                                </w:rPr>
                                <w:t>: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D3B80D7" id="Group 3" o:spid="_x0000_s1027" style="position:absolute;left:0;text-align:left;margin-left:19.25pt;margin-top:.45pt;width:558.95pt;height:58.35pt;z-index:-251657216;mso-position-horizontal-relative:page" coordorigin="6727,9" coordsize="4837,199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" o:allowincell="f">
                <v:shape id="Freeform 4" o:spid="_x0000_s1028" style="position:absolute;left:6738;top:14;width:20;height:1979;visibility:visible;mso-wrap-style:square;v-text-anchor:top" coordsize="20,1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" path="m,l,1978e" filled="f" strokeweight=".58pt">
                  <v:path arrowok="t" o:connecttype="custom" o:connectlocs="0,0;0,1978" o:connectangles="0,0"/>
                </v:shape>
                <v:shape id="Freeform 5" o:spid="_x0000_s1029" style="position:absolute;left:6733;top:1997;width:4825;height:20;visibility:visible;mso-wrap-style:square;v-text-anchor:top" coordsize="4825,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" path="m,l4824,e" filled="f" strokeweight=".58pt">
                  <v:path arrowok="t" o:connecttype="custom" o:connectlocs="0,0;4824,0" o:connectangles="0,0"/>
                </v:shape>
                <v:shape id="Freeform 6" o:spid="_x0000_s1030" style="position:absolute;left:11553;top:14;width:20;height:1979;visibility:visible;mso-wrap-style:square;v-text-anchor:top" coordsize="20,197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" path="m,l,1978e" filled="f" strokeweight=".20458mm">
                  <v:path arrowok="t" o:connecttype="custom" o:connectlocs="0,0;0,1978" o:connectangles="0,0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7" o:spid="_x0000_s1031" type="#_x0000_t202" style="position:absolute;left:6728;top:9;width:4837;height:199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" filled="f" stroked="f">
                  <v:textbox inset="0,0,0,0">
                    <w:txbxContent>
                      <w:p w14:paraId="15A59597" w14:textId="77777777" w:rsidR="00C56815" w:rsidRPr="00163096" w:rsidRDefault="00C56815" w:rsidP="005748C7">
                        <w:pPr>
                          <w:pStyle w:val="BodyText"/>
                          <w:pBdr>
                            <w:top w:val="single" w:sz="4" w:space="1" w:color="auto"/>
                            <w:left w:val="single" w:sz="4" w:space="4" w:color="auto"/>
                            <w:bottom w:val="single" w:sz="4" w:space="1" w:color="auto"/>
                            <w:right w:val="single" w:sz="4" w:space="4" w:color="auto"/>
                          </w:pBdr>
                          <w:kinsoku w:val="0"/>
                          <w:overflowPunct w:val="0"/>
                          <w:spacing w:before="7"/>
                          <w:ind w:left="118" w:right="124" w:firstLine="0"/>
                          <w:rPr>
                            <w:sz w:val="20"/>
                            <w:szCs w:val="20"/>
                            <w:lang w:val="fr-FR"/>
                          </w:rPr>
                        </w:pPr>
                        <w:r w:rsidRPr="00163096"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lang w:val="fr-FR"/>
                          </w:rPr>
                          <w:t>NOTES</w:t>
                        </w:r>
                        <w:r w:rsidRPr="00163096">
                          <w:rPr>
                            <w:b/>
                            <w:bCs/>
                            <w:spacing w:val="5"/>
                            <w:sz w:val="20"/>
                            <w:szCs w:val="20"/>
                            <w:lang w:val="fr-FR"/>
                          </w:rPr>
                          <w:t xml:space="preserve"> </w:t>
                        </w:r>
                        <w:r w:rsidRPr="00163096"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lang w:val="fr-FR"/>
                          </w:rPr>
                          <w:t>SUR</w:t>
                        </w:r>
                        <w:r w:rsidRPr="00163096">
                          <w:rPr>
                            <w:b/>
                            <w:bCs/>
                            <w:spacing w:val="7"/>
                            <w:sz w:val="20"/>
                            <w:szCs w:val="20"/>
                            <w:lang w:val="fr-FR"/>
                          </w:rPr>
                          <w:t xml:space="preserve"> </w:t>
                        </w:r>
                        <w:r w:rsidRPr="00163096">
                          <w:rPr>
                            <w:b/>
                            <w:bCs/>
                            <w:sz w:val="20"/>
                            <w:szCs w:val="20"/>
                            <w:lang w:val="fr-FR"/>
                          </w:rPr>
                          <w:t>LE</w:t>
                        </w:r>
                        <w:r w:rsidRPr="00163096">
                          <w:rPr>
                            <w:b/>
                            <w:bCs/>
                            <w:spacing w:val="8"/>
                            <w:sz w:val="20"/>
                            <w:szCs w:val="20"/>
                            <w:lang w:val="fr-FR"/>
                          </w:rPr>
                          <w:t xml:space="preserve"> </w:t>
                        </w:r>
                        <w:r w:rsidRPr="00163096"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lang w:val="fr-FR"/>
                          </w:rPr>
                          <w:t>CODE</w:t>
                        </w:r>
                        <w:r w:rsidRPr="00163096">
                          <w:rPr>
                            <w:b/>
                            <w:bCs/>
                            <w:spacing w:val="8"/>
                            <w:sz w:val="20"/>
                            <w:szCs w:val="20"/>
                            <w:lang w:val="fr-FR"/>
                          </w:rPr>
                          <w:t xml:space="preserve"> </w:t>
                        </w:r>
                        <w:r w:rsidRPr="00163096"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lang w:val="fr-FR"/>
                          </w:rPr>
                          <w:t>DE</w:t>
                        </w:r>
                        <w:r w:rsidRPr="00163096">
                          <w:rPr>
                            <w:b/>
                            <w:bCs/>
                            <w:spacing w:val="8"/>
                            <w:sz w:val="20"/>
                            <w:szCs w:val="20"/>
                            <w:lang w:val="fr-FR"/>
                          </w:rPr>
                          <w:t xml:space="preserve"> </w:t>
                        </w:r>
                        <w:r w:rsidRPr="00163096"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lang w:val="fr-FR"/>
                          </w:rPr>
                          <w:t>RETOUR</w:t>
                        </w:r>
                        <w:r w:rsidRPr="00163096">
                          <w:rPr>
                            <w:b/>
                            <w:bCs/>
                            <w:spacing w:val="6"/>
                            <w:sz w:val="20"/>
                            <w:szCs w:val="20"/>
                            <w:lang w:val="fr-FR"/>
                          </w:rPr>
                          <w:t xml:space="preserve"> </w:t>
                        </w:r>
                        <w:r w:rsidRPr="00163096">
                          <w:rPr>
                            <w:b/>
                            <w:bCs/>
                            <w:sz w:val="20"/>
                            <w:szCs w:val="20"/>
                            <w:lang w:val="fr-FR"/>
                          </w:rPr>
                          <w:t>/</w:t>
                        </w:r>
                        <w:r w:rsidRPr="00163096">
                          <w:rPr>
                            <w:b/>
                            <w:bCs/>
                            <w:spacing w:val="7"/>
                            <w:sz w:val="20"/>
                            <w:szCs w:val="20"/>
                            <w:lang w:val="fr-FR"/>
                          </w:rPr>
                          <w:t xml:space="preserve"> </w:t>
                        </w:r>
                        <w:r w:rsidRPr="00163096"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lang w:val="fr-FR"/>
                          </w:rPr>
                          <w:t>VEUILLEZ</w:t>
                        </w:r>
                        <w:r w:rsidRPr="00163096">
                          <w:rPr>
                            <w:b/>
                            <w:bCs/>
                            <w:spacing w:val="7"/>
                            <w:sz w:val="20"/>
                            <w:szCs w:val="20"/>
                            <w:lang w:val="fr-FR"/>
                          </w:rPr>
                          <w:t xml:space="preserve"> </w:t>
                        </w:r>
                        <w:r w:rsidRPr="00163096"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lang w:val="fr-FR"/>
                          </w:rPr>
                          <w:t>INDIQUER</w:t>
                        </w:r>
                        <w:r w:rsidRPr="00163096">
                          <w:rPr>
                            <w:b/>
                            <w:bCs/>
                            <w:spacing w:val="49"/>
                            <w:w w:val="99"/>
                            <w:sz w:val="20"/>
                            <w:szCs w:val="20"/>
                            <w:lang w:val="fr-FR"/>
                          </w:rPr>
                          <w:t xml:space="preserve"> </w:t>
                        </w:r>
                        <w:r w:rsidRPr="00163096">
                          <w:rPr>
                            <w:b/>
                            <w:bCs/>
                            <w:sz w:val="20"/>
                            <w:szCs w:val="20"/>
                            <w:lang w:val="fr-FR"/>
                          </w:rPr>
                          <w:t>LE</w:t>
                        </w:r>
                        <w:r w:rsidRPr="00163096">
                          <w:rPr>
                            <w:b/>
                            <w:bCs/>
                            <w:spacing w:val="-5"/>
                            <w:sz w:val="20"/>
                            <w:szCs w:val="20"/>
                            <w:lang w:val="fr-FR"/>
                          </w:rPr>
                          <w:t xml:space="preserve"> </w:t>
                        </w:r>
                        <w:r w:rsidRPr="00163096">
                          <w:rPr>
                            <w:b/>
                            <w:bCs/>
                            <w:sz w:val="20"/>
                            <w:szCs w:val="20"/>
                            <w:lang w:val="fr-FR"/>
                          </w:rPr>
                          <w:t>NUMÉRO</w:t>
                        </w:r>
                        <w:r w:rsidRPr="00163096">
                          <w:rPr>
                            <w:b/>
                            <w:bCs/>
                            <w:spacing w:val="-6"/>
                            <w:sz w:val="20"/>
                            <w:szCs w:val="20"/>
                            <w:lang w:val="fr-FR"/>
                          </w:rPr>
                          <w:t xml:space="preserve"> </w:t>
                        </w:r>
                        <w:r w:rsidRPr="00163096">
                          <w:rPr>
                            <w:b/>
                            <w:bCs/>
                            <w:spacing w:val="-1"/>
                            <w:sz w:val="20"/>
                            <w:szCs w:val="20"/>
                            <w:lang w:val="fr-FR"/>
                          </w:rPr>
                          <w:t>DE</w:t>
                        </w:r>
                        <w:r w:rsidRPr="00163096">
                          <w:rPr>
                            <w:b/>
                            <w:bCs/>
                            <w:spacing w:val="-4"/>
                            <w:sz w:val="20"/>
                            <w:szCs w:val="20"/>
                            <w:lang w:val="fr-FR"/>
                          </w:rPr>
                          <w:t xml:space="preserve"> </w:t>
                        </w:r>
                        <w:r w:rsidRPr="00163096">
                          <w:rPr>
                            <w:b/>
                            <w:bCs/>
                            <w:sz w:val="20"/>
                            <w:szCs w:val="20"/>
                            <w:lang w:val="fr-FR"/>
                          </w:rPr>
                          <w:t>CRÉDIT</w:t>
                        </w:r>
                        <w:r w:rsidRPr="00163096">
                          <w:rPr>
                            <w:b/>
                            <w:bCs/>
                            <w:spacing w:val="-4"/>
                            <w:sz w:val="20"/>
                            <w:szCs w:val="20"/>
                            <w:lang w:val="fr-FR"/>
                          </w:rPr>
                          <w:t xml:space="preserve"> </w:t>
                        </w:r>
                        <w:r w:rsidRPr="00163096">
                          <w:rPr>
                            <w:b/>
                            <w:bCs/>
                            <w:sz w:val="20"/>
                            <w:szCs w:val="20"/>
                            <w:lang w:val="fr-FR"/>
                          </w:rPr>
                          <w:t>: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</w:p>
    <w:p w14:paraId="35945521" w14:textId="77777777" w:rsidR="00C56815" w:rsidRPr="00163096" w:rsidRDefault="00C56815">
      <w:pPr>
        <w:pStyle w:val="BodyText"/>
        <w:kinsoku w:val="0"/>
        <w:overflowPunct w:val="0"/>
        <w:spacing w:before="12"/>
        <w:ind w:left="0" w:firstLine="0"/>
        <w:rPr>
          <w:b/>
          <w:bCs/>
          <w:sz w:val="14"/>
          <w:szCs w:val="14"/>
          <w:lang w:val="fr-FR"/>
        </w:rPr>
      </w:pPr>
    </w:p>
    <w:p w14:paraId="1692B153" w14:textId="77777777" w:rsidR="00C56815" w:rsidRDefault="00C56815">
      <w:pPr>
        <w:pStyle w:val="BodyText"/>
        <w:kinsoku w:val="0"/>
        <w:overflowPunct w:val="0"/>
        <w:spacing w:before="2"/>
        <w:ind w:left="0" w:firstLine="0"/>
        <w:rPr>
          <w:b/>
          <w:bCs/>
          <w:sz w:val="16"/>
          <w:szCs w:val="16"/>
        </w:rPr>
      </w:pPr>
    </w:p>
    <w:p w14:paraId="14A98AEE" w14:textId="77777777" w:rsidR="005748C7" w:rsidRDefault="005748C7">
      <w:pPr>
        <w:pStyle w:val="BodyText"/>
        <w:kinsoku w:val="0"/>
        <w:overflowPunct w:val="0"/>
        <w:spacing w:before="2"/>
        <w:ind w:left="0" w:firstLine="0"/>
        <w:rPr>
          <w:b/>
          <w:bCs/>
          <w:sz w:val="16"/>
          <w:szCs w:val="16"/>
        </w:rPr>
      </w:pPr>
    </w:p>
    <w:p w14:paraId="474394C4" w14:textId="77777777" w:rsidR="005748C7" w:rsidRDefault="005748C7">
      <w:pPr>
        <w:pStyle w:val="BodyText"/>
        <w:kinsoku w:val="0"/>
        <w:overflowPunct w:val="0"/>
        <w:spacing w:before="2"/>
        <w:ind w:left="0" w:firstLine="0"/>
        <w:rPr>
          <w:b/>
          <w:bCs/>
          <w:sz w:val="16"/>
          <w:szCs w:val="16"/>
        </w:rPr>
      </w:pPr>
    </w:p>
    <w:p w14:paraId="06AF07E9" w14:textId="77777777" w:rsidR="005748C7" w:rsidRDefault="005748C7">
      <w:pPr>
        <w:pStyle w:val="Heading2"/>
        <w:kinsoku w:val="0"/>
        <w:overflowPunct w:val="0"/>
        <w:ind w:left="840" w:firstLine="0"/>
      </w:pPr>
    </w:p>
    <w:p w14:paraId="03CF2DEB" w14:textId="77777777" w:rsidR="00C56815" w:rsidRDefault="005748C7">
      <w:pPr>
        <w:pStyle w:val="Heading2"/>
        <w:kinsoku w:val="0"/>
        <w:overflowPunct w:val="0"/>
        <w:ind w:left="840" w:firstLine="0"/>
        <w:rPr>
          <w:b w:val="0"/>
          <w:bCs w:val="0"/>
        </w:rPr>
      </w:pPr>
      <w:r>
        <w:t>5</w:t>
      </w:r>
      <w:r w:rsidR="00C56815">
        <w:t>.</w:t>
      </w:r>
      <w:r w:rsidR="00C56815">
        <w:rPr>
          <w:spacing w:val="-5"/>
        </w:rPr>
        <w:t xml:space="preserve"> </w:t>
      </w:r>
      <w:r w:rsidR="00C56815">
        <w:rPr>
          <w:spacing w:val="-1"/>
        </w:rPr>
        <w:t>Veuillez</w:t>
      </w:r>
      <w:r w:rsidR="00C56815">
        <w:rPr>
          <w:spacing w:val="-4"/>
        </w:rPr>
        <w:t xml:space="preserve"> </w:t>
      </w:r>
      <w:r w:rsidR="00C56815">
        <w:t>lire</w:t>
      </w:r>
      <w:r w:rsidR="00C56815">
        <w:rPr>
          <w:spacing w:val="-2"/>
        </w:rPr>
        <w:t xml:space="preserve"> </w:t>
      </w:r>
      <w:r w:rsidR="00C56815">
        <w:t>:</w:t>
      </w:r>
    </w:p>
    <w:p w14:paraId="3E2153A8" w14:textId="77777777" w:rsidR="00C56815" w:rsidRDefault="00C56815">
      <w:pPr>
        <w:pStyle w:val="BodyText"/>
        <w:kinsoku w:val="0"/>
        <w:overflowPunct w:val="0"/>
        <w:spacing w:before="10"/>
        <w:ind w:left="0" w:firstLine="0"/>
        <w:rPr>
          <w:b/>
          <w:bCs/>
          <w:sz w:val="14"/>
          <w:szCs w:val="14"/>
        </w:rPr>
      </w:pPr>
    </w:p>
    <w:p w14:paraId="1F933238" w14:textId="77777777" w:rsidR="00C56815" w:rsidRPr="00163096" w:rsidRDefault="00C56815">
      <w:pPr>
        <w:pStyle w:val="BodyText"/>
        <w:numPr>
          <w:ilvl w:val="0"/>
          <w:numId w:val="2"/>
        </w:numPr>
        <w:tabs>
          <w:tab w:val="left" w:pos="970"/>
        </w:tabs>
        <w:kinsoku w:val="0"/>
        <w:overflowPunct w:val="0"/>
        <w:ind w:hanging="129"/>
        <w:rPr>
          <w:spacing w:val="-1"/>
          <w:lang w:val="fr-FR"/>
        </w:rPr>
      </w:pPr>
      <w:r w:rsidRPr="00163096">
        <w:rPr>
          <w:spacing w:val="-1"/>
          <w:lang w:val="fr-FR"/>
        </w:rPr>
        <w:t>Tous</w:t>
      </w:r>
      <w:r w:rsidRPr="00163096">
        <w:rPr>
          <w:spacing w:val="-3"/>
          <w:lang w:val="fr-FR"/>
        </w:rPr>
        <w:t xml:space="preserve"> </w:t>
      </w:r>
      <w:r w:rsidRPr="00163096">
        <w:rPr>
          <w:spacing w:val="-1"/>
          <w:lang w:val="fr-FR"/>
        </w:rPr>
        <w:t>les</w:t>
      </w:r>
      <w:r w:rsidRPr="00163096">
        <w:rPr>
          <w:spacing w:val="-3"/>
          <w:lang w:val="fr-FR"/>
        </w:rPr>
        <w:t xml:space="preserve"> </w:t>
      </w:r>
      <w:r w:rsidRPr="00163096">
        <w:rPr>
          <w:spacing w:val="-1"/>
          <w:lang w:val="fr-FR"/>
        </w:rPr>
        <w:t>articles</w:t>
      </w:r>
      <w:r w:rsidRPr="00163096">
        <w:rPr>
          <w:spacing w:val="-3"/>
          <w:lang w:val="fr-FR"/>
        </w:rPr>
        <w:t xml:space="preserve"> </w:t>
      </w:r>
      <w:r w:rsidRPr="00163096">
        <w:rPr>
          <w:spacing w:val="-1"/>
          <w:lang w:val="fr-FR"/>
        </w:rPr>
        <w:t>doivent</w:t>
      </w:r>
      <w:r w:rsidRPr="00163096">
        <w:rPr>
          <w:spacing w:val="-2"/>
          <w:lang w:val="fr-FR"/>
        </w:rPr>
        <w:t xml:space="preserve"> </w:t>
      </w:r>
      <w:r w:rsidRPr="00163096">
        <w:rPr>
          <w:lang w:val="fr-FR"/>
        </w:rPr>
        <w:t>être</w:t>
      </w:r>
      <w:r w:rsidRPr="00163096">
        <w:rPr>
          <w:spacing w:val="-3"/>
          <w:lang w:val="fr-FR"/>
        </w:rPr>
        <w:t xml:space="preserve"> </w:t>
      </w:r>
      <w:r w:rsidRPr="00163096">
        <w:rPr>
          <w:spacing w:val="-1"/>
          <w:lang w:val="fr-FR"/>
        </w:rPr>
        <w:t>retournés</w:t>
      </w:r>
      <w:r w:rsidRPr="00163096">
        <w:rPr>
          <w:lang w:val="fr-FR"/>
        </w:rPr>
        <w:t xml:space="preserve"> </w:t>
      </w:r>
      <w:r w:rsidRPr="00163096">
        <w:rPr>
          <w:spacing w:val="-1"/>
          <w:lang w:val="fr-FR"/>
        </w:rPr>
        <w:t>dans les</w:t>
      </w:r>
      <w:r w:rsidRPr="00163096">
        <w:rPr>
          <w:lang w:val="fr-FR"/>
        </w:rPr>
        <w:t xml:space="preserve"> </w:t>
      </w:r>
      <w:r w:rsidRPr="00163096">
        <w:rPr>
          <w:b/>
          <w:bCs/>
          <w:u w:val="single"/>
          <w:lang w:val="fr-FR"/>
        </w:rPr>
        <w:t>30</w:t>
      </w:r>
      <w:r w:rsidRPr="00163096">
        <w:rPr>
          <w:b/>
          <w:bCs/>
          <w:spacing w:val="-3"/>
          <w:u w:val="single"/>
          <w:lang w:val="fr-FR"/>
        </w:rPr>
        <w:t xml:space="preserve"> </w:t>
      </w:r>
      <w:r w:rsidRPr="00163096">
        <w:rPr>
          <w:b/>
          <w:bCs/>
          <w:spacing w:val="-1"/>
          <w:u w:val="single"/>
          <w:lang w:val="fr-FR"/>
        </w:rPr>
        <w:t>jours</w:t>
      </w:r>
      <w:r w:rsidRPr="00163096">
        <w:rPr>
          <w:b/>
          <w:bCs/>
          <w:spacing w:val="-2"/>
          <w:u w:val="single"/>
          <w:lang w:val="fr-FR"/>
        </w:rPr>
        <w:t xml:space="preserve"> </w:t>
      </w:r>
      <w:r w:rsidRPr="00163096">
        <w:rPr>
          <w:spacing w:val="-1"/>
          <w:lang w:val="fr-FR"/>
        </w:rPr>
        <w:t>et</w:t>
      </w:r>
      <w:r w:rsidRPr="00163096">
        <w:rPr>
          <w:spacing w:val="-2"/>
          <w:lang w:val="fr-FR"/>
        </w:rPr>
        <w:t xml:space="preserve"> </w:t>
      </w:r>
      <w:r w:rsidRPr="00163096">
        <w:rPr>
          <w:spacing w:val="-1"/>
          <w:lang w:val="fr-FR"/>
        </w:rPr>
        <w:t>dans leur</w:t>
      </w:r>
      <w:r w:rsidRPr="00163096">
        <w:rPr>
          <w:spacing w:val="-2"/>
          <w:lang w:val="fr-FR"/>
        </w:rPr>
        <w:t xml:space="preserve"> </w:t>
      </w:r>
      <w:r w:rsidRPr="00163096">
        <w:rPr>
          <w:lang w:val="fr-FR"/>
        </w:rPr>
        <w:t>état</w:t>
      </w:r>
      <w:r w:rsidRPr="00163096">
        <w:rPr>
          <w:spacing w:val="-2"/>
          <w:lang w:val="fr-FR"/>
        </w:rPr>
        <w:t xml:space="preserve"> </w:t>
      </w:r>
      <w:r w:rsidRPr="00163096">
        <w:rPr>
          <w:spacing w:val="-1"/>
          <w:lang w:val="fr-FR"/>
        </w:rPr>
        <w:t>d'origine</w:t>
      </w:r>
      <w:r w:rsidRPr="00163096">
        <w:rPr>
          <w:spacing w:val="-2"/>
          <w:lang w:val="fr-FR"/>
        </w:rPr>
        <w:t xml:space="preserve"> </w:t>
      </w:r>
      <w:r w:rsidRPr="00163096">
        <w:rPr>
          <w:spacing w:val="-1"/>
          <w:lang w:val="fr-FR"/>
        </w:rPr>
        <w:t>inutilisés</w:t>
      </w:r>
      <w:r w:rsidRPr="00163096">
        <w:rPr>
          <w:spacing w:val="-3"/>
          <w:lang w:val="fr-FR"/>
        </w:rPr>
        <w:t xml:space="preserve"> </w:t>
      </w:r>
      <w:r w:rsidRPr="00163096">
        <w:rPr>
          <w:lang w:val="fr-FR"/>
        </w:rPr>
        <w:t>avec</w:t>
      </w:r>
      <w:r w:rsidRPr="00163096">
        <w:rPr>
          <w:spacing w:val="-2"/>
          <w:lang w:val="fr-FR"/>
        </w:rPr>
        <w:t xml:space="preserve"> </w:t>
      </w:r>
      <w:r w:rsidRPr="00163096">
        <w:rPr>
          <w:lang w:val="fr-FR"/>
        </w:rPr>
        <w:t>leurs</w:t>
      </w:r>
      <w:r w:rsidRPr="00163096">
        <w:rPr>
          <w:spacing w:val="-4"/>
          <w:lang w:val="fr-FR"/>
        </w:rPr>
        <w:t xml:space="preserve"> </w:t>
      </w:r>
      <w:r w:rsidRPr="00163096">
        <w:rPr>
          <w:spacing w:val="-1"/>
          <w:lang w:val="fr-FR"/>
        </w:rPr>
        <w:t>étiquettes.</w:t>
      </w:r>
    </w:p>
    <w:p w14:paraId="6CFA4E2E" w14:textId="77777777" w:rsidR="00C56815" w:rsidRPr="00163096" w:rsidRDefault="00C56815">
      <w:pPr>
        <w:pStyle w:val="BodyText"/>
        <w:kinsoku w:val="0"/>
        <w:overflowPunct w:val="0"/>
        <w:spacing w:before="3"/>
        <w:ind w:left="0" w:firstLine="0"/>
        <w:rPr>
          <w:sz w:val="9"/>
          <w:szCs w:val="9"/>
          <w:lang w:val="fr-FR"/>
        </w:rPr>
      </w:pPr>
    </w:p>
    <w:p w14:paraId="5996319F" w14:textId="77777777" w:rsidR="00C56815" w:rsidRPr="00163096" w:rsidRDefault="00C56815">
      <w:pPr>
        <w:pStyle w:val="BodyText"/>
        <w:numPr>
          <w:ilvl w:val="0"/>
          <w:numId w:val="1"/>
        </w:numPr>
        <w:tabs>
          <w:tab w:val="left" w:pos="970"/>
        </w:tabs>
        <w:kinsoku w:val="0"/>
        <w:overflowPunct w:val="0"/>
        <w:spacing w:before="63"/>
        <w:ind w:hanging="129"/>
        <w:rPr>
          <w:lang w:val="fr-FR"/>
        </w:rPr>
      </w:pPr>
      <w:r w:rsidRPr="00163096">
        <w:rPr>
          <w:spacing w:val="-1"/>
          <w:lang w:val="fr-FR"/>
        </w:rPr>
        <w:t xml:space="preserve">Nous </w:t>
      </w:r>
      <w:r w:rsidRPr="00163096">
        <w:rPr>
          <w:lang w:val="fr-FR"/>
        </w:rPr>
        <w:t>ne</w:t>
      </w:r>
      <w:r w:rsidRPr="00163096">
        <w:rPr>
          <w:spacing w:val="-1"/>
          <w:lang w:val="fr-FR"/>
        </w:rPr>
        <w:t xml:space="preserve"> serons pas </w:t>
      </w:r>
      <w:r w:rsidRPr="00163096">
        <w:rPr>
          <w:lang w:val="fr-FR"/>
        </w:rPr>
        <w:t>tenus</w:t>
      </w:r>
      <w:r w:rsidRPr="00163096">
        <w:rPr>
          <w:spacing w:val="-1"/>
          <w:lang w:val="fr-FR"/>
        </w:rPr>
        <w:t xml:space="preserve"> responsables </w:t>
      </w:r>
      <w:r w:rsidRPr="00163096">
        <w:rPr>
          <w:lang w:val="fr-FR"/>
        </w:rPr>
        <w:t>des</w:t>
      </w:r>
      <w:r w:rsidRPr="00163096">
        <w:rPr>
          <w:spacing w:val="-1"/>
          <w:lang w:val="fr-FR"/>
        </w:rPr>
        <w:t xml:space="preserve"> retards</w:t>
      </w:r>
      <w:r w:rsidRPr="00163096">
        <w:rPr>
          <w:spacing w:val="1"/>
          <w:lang w:val="fr-FR"/>
        </w:rPr>
        <w:t xml:space="preserve"> </w:t>
      </w:r>
      <w:r w:rsidRPr="00163096">
        <w:rPr>
          <w:spacing w:val="-1"/>
          <w:lang w:val="fr-FR"/>
        </w:rPr>
        <w:t xml:space="preserve">si </w:t>
      </w:r>
      <w:r w:rsidRPr="00163096">
        <w:rPr>
          <w:lang w:val="fr-FR"/>
        </w:rPr>
        <w:t>le</w:t>
      </w:r>
      <w:r w:rsidRPr="00163096">
        <w:rPr>
          <w:spacing w:val="-2"/>
          <w:lang w:val="fr-FR"/>
        </w:rPr>
        <w:t xml:space="preserve"> </w:t>
      </w:r>
      <w:r w:rsidRPr="00163096">
        <w:rPr>
          <w:lang w:val="fr-FR"/>
        </w:rPr>
        <w:t>formulaire</w:t>
      </w:r>
      <w:r w:rsidRPr="00163096">
        <w:rPr>
          <w:spacing w:val="-2"/>
          <w:lang w:val="fr-FR"/>
        </w:rPr>
        <w:t xml:space="preserve"> </w:t>
      </w:r>
      <w:r w:rsidRPr="00163096">
        <w:rPr>
          <w:spacing w:val="-1"/>
          <w:lang w:val="fr-FR"/>
        </w:rPr>
        <w:t>de retour</w:t>
      </w:r>
      <w:r w:rsidRPr="00163096">
        <w:rPr>
          <w:lang w:val="fr-FR"/>
        </w:rPr>
        <w:t xml:space="preserve"> </w:t>
      </w:r>
      <w:r w:rsidRPr="00163096">
        <w:rPr>
          <w:spacing w:val="-1"/>
          <w:lang w:val="fr-FR"/>
        </w:rPr>
        <w:t>est</w:t>
      </w:r>
      <w:r w:rsidRPr="00163096">
        <w:rPr>
          <w:lang w:val="fr-FR"/>
        </w:rPr>
        <w:t xml:space="preserve"> </w:t>
      </w:r>
      <w:r w:rsidRPr="00163096">
        <w:rPr>
          <w:spacing w:val="-1"/>
          <w:lang w:val="fr-FR"/>
        </w:rPr>
        <w:t>incomplet</w:t>
      </w:r>
      <w:r w:rsidRPr="00163096">
        <w:rPr>
          <w:lang w:val="fr-FR"/>
        </w:rPr>
        <w:t xml:space="preserve"> ou</w:t>
      </w:r>
      <w:r w:rsidRPr="00163096">
        <w:rPr>
          <w:spacing w:val="-1"/>
          <w:lang w:val="fr-FR"/>
        </w:rPr>
        <w:t xml:space="preserve"> </w:t>
      </w:r>
      <w:r w:rsidRPr="00163096">
        <w:rPr>
          <w:lang w:val="fr-FR"/>
        </w:rPr>
        <w:t>manque</w:t>
      </w:r>
      <w:r w:rsidRPr="00163096">
        <w:rPr>
          <w:spacing w:val="-1"/>
          <w:lang w:val="fr-FR"/>
        </w:rPr>
        <w:t xml:space="preserve"> </w:t>
      </w:r>
      <w:r w:rsidRPr="00163096">
        <w:rPr>
          <w:lang w:val="fr-FR"/>
        </w:rPr>
        <w:t>d'informations.</w:t>
      </w:r>
    </w:p>
    <w:p w14:paraId="71FA84CA" w14:textId="77777777" w:rsidR="00C56815" w:rsidRPr="00163096" w:rsidRDefault="00C56815">
      <w:pPr>
        <w:pStyle w:val="BodyText"/>
        <w:kinsoku w:val="0"/>
        <w:overflowPunct w:val="0"/>
        <w:spacing w:before="8"/>
        <w:ind w:left="0" w:firstLine="0"/>
        <w:rPr>
          <w:sz w:val="14"/>
          <w:szCs w:val="14"/>
          <w:lang w:val="fr-FR"/>
        </w:rPr>
      </w:pPr>
    </w:p>
    <w:p w14:paraId="32C52608" w14:textId="77777777" w:rsidR="00C56815" w:rsidRPr="00163096" w:rsidRDefault="00C56815">
      <w:pPr>
        <w:pStyle w:val="BodyText"/>
        <w:numPr>
          <w:ilvl w:val="0"/>
          <w:numId w:val="1"/>
        </w:numPr>
        <w:tabs>
          <w:tab w:val="left" w:pos="970"/>
        </w:tabs>
        <w:kinsoku w:val="0"/>
        <w:overflowPunct w:val="0"/>
        <w:ind w:hanging="129"/>
        <w:rPr>
          <w:lang w:val="fr-FR"/>
        </w:rPr>
      </w:pPr>
      <w:r w:rsidRPr="00163096">
        <w:rPr>
          <w:spacing w:val="-1"/>
          <w:lang w:val="fr-FR"/>
        </w:rPr>
        <w:t>Conservez</w:t>
      </w:r>
      <w:r w:rsidRPr="00163096">
        <w:rPr>
          <w:spacing w:val="-2"/>
          <w:lang w:val="fr-FR"/>
        </w:rPr>
        <w:t xml:space="preserve"> </w:t>
      </w:r>
      <w:r w:rsidRPr="00163096">
        <w:rPr>
          <w:lang w:val="fr-FR"/>
        </w:rPr>
        <w:t>votre</w:t>
      </w:r>
      <w:r w:rsidRPr="00163096">
        <w:rPr>
          <w:spacing w:val="-3"/>
          <w:lang w:val="fr-FR"/>
        </w:rPr>
        <w:t xml:space="preserve"> </w:t>
      </w:r>
      <w:r w:rsidRPr="00163096">
        <w:rPr>
          <w:spacing w:val="-1"/>
          <w:lang w:val="fr-FR"/>
        </w:rPr>
        <w:t>reçu d'affranchissement</w:t>
      </w:r>
      <w:r w:rsidRPr="00163096">
        <w:rPr>
          <w:spacing w:val="-2"/>
          <w:lang w:val="fr-FR"/>
        </w:rPr>
        <w:t xml:space="preserve"> </w:t>
      </w:r>
      <w:r w:rsidRPr="00163096">
        <w:rPr>
          <w:lang w:val="fr-FR"/>
        </w:rPr>
        <w:t>jusqu'à</w:t>
      </w:r>
      <w:r w:rsidRPr="00163096">
        <w:rPr>
          <w:spacing w:val="-2"/>
          <w:lang w:val="fr-FR"/>
        </w:rPr>
        <w:t xml:space="preserve"> </w:t>
      </w:r>
      <w:r w:rsidRPr="00163096">
        <w:rPr>
          <w:lang w:val="fr-FR"/>
        </w:rPr>
        <w:t>ce</w:t>
      </w:r>
      <w:r w:rsidRPr="00163096">
        <w:rPr>
          <w:spacing w:val="-3"/>
          <w:lang w:val="fr-FR"/>
        </w:rPr>
        <w:t xml:space="preserve"> </w:t>
      </w:r>
      <w:r w:rsidRPr="00163096">
        <w:rPr>
          <w:spacing w:val="-1"/>
          <w:lang w:val="fr-FR"/>
        </w:rPr>
        <w:t>que</w:t>
      </w:r>
      <w:r w:rsidRPr="00163096">
        <w:rPr>
          <w:spacing w:val="-3"/>
          <w:lang w:val="fr-FR"/>
        </w:rPr>
        <w:t xml:space="preserve"> </w:t>
      </w:r>
      <w:r w:rsidRPr="00163096">
        <w:rPr>
          <w:lang w:val="fr-FR"/>
        </w:rPr>
        <w:t>vous</w:t>
      </w:r>
      <w:r w:rsidRPr="00163096">
        <w:rPr>
          <w:spacing w:val="-3"/>
          <w:lang w:val="fr-FR"/>
        </w:rPr>
        <w:t xml:space="preserve"> </w:t>
      </w:r>
      <w:r w:rsidRPr="00163096">
        <w:rPr>
          <w:lang w:val="fr-FR"/>
        </w:rPr>
        <w:t>ayez</w:t>
      </w:r>
      <w:r w:rsidRPr="00163096">
        <w:rPr>
          <w:spacing w:val="-2"/>
          <w:lang w:val="fr-FR"/>
        </w:rPr>
        <w:t xml:space="preserve"> </w:t>
      </w:r>
      <w:r w:rsidRPr="00163096">
        <w:rPr>
          <w:spacing w:val="-1"/>
          <w:lang w:val="fr-FR"/>
        </w:rPr>
        <w:t>été</w:t>
      </w:r>
      <w:r w:rsidRPr="00163096">
        <w:rPr>
          <w:spacing w:val="-3"/>
          <w:lang w:val="fr-FR"/>
        </w:rPr>
        <w:t xml:space="preserve"> </w:t>
      </w:r>
      <w:r w:rsidRPr="00163096">
        <w:rPr>
          <w:spacing w:val="-1"/>
          <w:lang w:val="fr-FR"/>
        </w:rPr>
        <w:t>entièrement</w:t>
      </w:r>
      <w:r w:rsidRPr="00163096">
        <w:rPr>
          <w:spacing w:val="-2"/>
          <w:lang w:val="fr-FR"/>
        </w:rPr>
        <w:t xml:space="preserve"> </w:t>
      </w:r>
      <w:r w:rsidRPr="00163096">
        <w:rPr>
          <w:spacing w:val="-1"/>
          <w:lang w:val="fr-FR"/>
        </w:rPr>
        <w:t>remboursé</w:t>
      </w:r>
      <w:r w:rsidRPr="00163096">
        <w:rPr>
          <w:spacing w:val="-3"/>
          <w:lang w:val="fr-FR"/>
        </w:rPr>
        <w:t xml:space="preserve"> </w:t>
      </w:r>
      <w:r w:rsidRPr="00163096">
        <w:rPr>
          <w:spacing w:val="1"/>
          <w:lang w:val="fr-FR"/>
        </w:rPr>
        <w:t>au</w:t>
      </w:r>
      <w:r w:rsidRPr="00163096">
        <w:rPr>
          <w:spacing w:val="-3"/>
          <w:lang w:val="fr-FR"/>
        </w:rPr>
        <w:t xml:space="preserve"> </w:t>
      </w:r>
      <w:r w:rsidRPr="00163096">
        <w:rPr>
          <w:lang w:val="fr-FR"/>
        </w:rPr>
        <w:t>cas</w:t>
      </w:r>
      <w:r w:rsidRPr="00163096">
        <w:rPr>
          <w:spacing w:val="-3"/>
          <w:lang w:val="fr-FR"/>
        </w:rPr>
        <w:t xml:space="preserve"> </w:t>
      </w:r>
      <w:r w:rsidRPr="00163096">
        <w:rPr>
          <w:lang w:val="fr-FR"/>
        </w:rPr>
        <w:t>où</w:t>
      </w:r>
      <w:r w:rsidRPr="00163096">
        <w:rPr>
          <w:spacing w:val="-3"/>
          <w:lang w:val="fr-FR"/>
        </w:rPr>
        <w:t xml:space="preserve"> </w:t>
      </w:r>
      <w:r w:rsidRPr="00163096">
        <w:rPr>
          <w:lang w:val="fr-FR"/>
        </w:rPr>
        <w:t>votre</w:t>
      </w:r>
      <w:r w:rsidRPr="00163096">
        <w:rPr>
          <w:spacing w:val="-3"/>
          <w:lang w:val="fr-FR"/>
        </w:rPr>
        <w:t xml:space="preserve"> </w:t>
      </w:r>
      <w:r w:rsidRPr="00163096">
        <w:rPr>
          <w:spacing w:val="-1"/>
          <w:lang w:val="fr-FR"/>
        </w:rPr>
        <w:t>retour</w:t>
      </w:r>
      <w:r w:rsidRPr="00163096">
        <w:rPr>
          <w:spacing w:val="-2"/>
          <w:lang w:val="fr-FR"/>
        </w:rPr>
        <w:t xml:space="preserve"> </w:t>
      </w:r>
      <w:r w:rsidRPr="00163096">
        <w:rPr>
          <w:lang w:val="fr-FR"/>
        </w:rPr>
        <w:t>se</w:t>
      </w:r>
      <w:r w:rsidRPr="00163096">
        <w:rPr>
          <w:spacing w:val="-3"/>
          <w:lang w:val="fr-FR"/>
        </w:rPr>
        <w:t xml:space="preserve"> </w:t>
      </w:r>
      <w:r w:rsidRPr="00163096">
        <w:rPr>
          <w:lang w:val="fr-FR"/>
        </w:rPr>
        <w:t>perdrait.</w:t>
      </w:r>
    </w:p>
    <w:p w14:paraId="5050C311" w14:textId="77777777" w:rsidR="00C56815" w:rsidRPr="00163096" w:rsidRDefault="00C56815">
      <w:pPr>
        <w:pStyle w:val="BodyText"/>
        <w:kinsoku w:val="0"/>
        <w:overflowPunct w:val="0"/>
        <w:spacing w:before="5"/>
        <w:ind w:left="0" w:firstLine="0"/>
        <w:rPr>
          <w:sz w:val="14"/>
          <w:szCs w:val="14"/>
          <w:lang w:val="fr-FR"/>
        </w:rPr>
      </w:pPr>
    </w:p>
    <w:p w14:paraId="45584BED" w14:textId="77777777" w:rsidR="00C56815" w:rsidRPr="00163096" w:rsidRDefault="00C56815">
      <w:pPr>
        <w:pStyle w:val="BodyText"/>
        <w:numPr>
          <w:ilvl w:val="0"/>
          <w:numId w:val="1"/>
        </w:numPr>
        <w:tabs>
          <w:tab w:val="left" w:pos="970"/>
        </w:tabs>
        <w:kinsoku w:val="0"/>
        <w:overflowPunct w:val="0"/>
        <w:ind w:hanging="129"/>
        <w:rPr>
          <w:spacing w:val="-1"/>
          <w:lang w:val="fr-FR"/>
        </w:rPr>
      </w:pPr>
      <w:r w:rsidRPr="00163096">
        <w:rPr>
          <w:spacing w:val="-1"/>
          <w:lang w:val="fr-FR"/>
        </w:rPr>
        <w:t>Nous</w:t>
      </w:r>
      <w:r w:rsidRPr="00163096">
        <w:rPr>
          <w:spacing w:val="-2"/>
          <w:lang w:val="fr-FR"/>
        </w:rPr>
        <w:t xml:space="preserve"> </w:t>
      </w:r>
      <w:r w:rsidRPr="00163096">
        <w:rPr>
          <w:spacing w:val="-1"/>
          <w:lang w:val="fr-FR"/>
        </w:rPr>
        <w:t>n'offrons</w:t>
      </w:r>
      <w:r w:rsidRPr="00163096">
        <w:rPr>
          <w:spacing w:val="-2"/>
          <w:lang w:val="fr-FR"/>
        </w:rPr>
        <w:t xml:space="preserve"> </w:t>
      </w:r>
      <w:r w:rsidRPr="00163096">
        <w:rPr>
          <w:spacing w:val="-1"/>
          <w:lang w:val="fr-FR"/>
        </w:rPr>
        <w:t>pas</w:t>
      </w:r>
      <w:r w:rsidRPr="00163096">
        <w:rPr>
          <w:spacing w:val="1"/>
          <w:lang w:val="fr-FR"/>
        </w:rPr>
        <w:t xml:space="preserve"> </w:t>
      </w:r>
      <w:r w:rsidRPr="00163096">
        <w:rPr>
          <w:spacing w:val="-1"/>
          <w:lang w:val="fr-FR"/>
        </w:rPr>
        <w:t>de</w:t>
      </w:r>
      <w:r w:rsidRPr="00163096">
        <w:rPr>
          <w:spacing w:val="-2"/>
          <w:lang w:val="fr-FR"/>
        </w:rPr>
        <w:t xml:space="preserve"> </w:t>
      </w:r>
      <w:r w:rsidRPr="00163096">
        <w:rPr>
          <w:lang w:val="fr-FR"/>
        </w:rPr>
        <w:t>retours</w:t>
      </w:r>
      <w:r w:rsidRPr="00163096">
        <w:rPr>
          <w:spacing w:val="-2"/>
          <w:lang w:val="fr-FR"/>
        </w:rPr>
        <w:t xml:space="preserve"> </w:t>
      </w:r>
      <w:r w:rsidRPr="00163096">
        <w:rPr>
          <w:spacing w:val="-1"/>
          <w:lang w:val="fr-FR"/>
        </w:rPr>
        <w:t>gratuits, donc</w:t>
      </w:r>
      <w:r w:rsidRPr="00163096">
        <w:rPr>
          <w:lang w:val="fr-FR"/>
        </w:rPr>
        <w:t xml:space="preserve"> </w:t>
      </w:r>
      <w:r w:rsidRPr="00163096">
        <w:rPr>
          <w:spacing w:val="-1"/>
          <w:lang w:val="fr-FR"/>
        </w:rPr>
        <w:t>l'étiquette</w:t>
      </w:r>
      <w:r w:rsidRPr="00163096">
        <w:rPr>
          <w:spacing w:val="-2"/>
          <w:lang w:val="fr-FR"/>
        </w:rPr>
        <w:t xml:space="preserve"> </w:t>
      </w:r>
      <w:r w:rsidRPr="00163096">
        <w:rPr>
          <w:lang w:val="fr-FR"/>
        </w:rPr>
        <w:t>d'adresse</w:t>
      </w:r>
      <w:r w:rsidRPr="00163096">
        <w:rPr>
          <w:spacing w:val="-1"/>
          <w:lang w:val="fr-FR"/>
        </w:rPr>
        <w:t xml:space="preserve"> de</w:t>
      </w:r>
      <w:r w:rsidRPr="00163096">
        <w:rPr>
          <w:spacing w:val="-2"/>
          <w:lang w:val="fr-FR"/>
        </w:rPr>
        <w:t xml:space="preserve"> </w:t>
      </w:r>
      <w:r w:rsidRPr="00163096">
        <w:rPr>
          <w:lang w:val="fr-FR"/>
        </w:rPr>
        <w:t>retour</w:t>
      </w:r>
      <w:r w:rsidRPr="00163096">
        <w:rPr>
          <w:spacing w:val="-1"/>
          <w:lang w:val="fr-FR"/>
        </w:rPr>
        <w:t xml:space="preserve"> </w:t>
      </w:r>
      <w:r w:rsidRPr="00163096">
        <w:rPr>
          <w:lang w:val="fr-FR"/>
        </w:rPr>
        <w:t>ci-dessous</w:t>
      </w:r>
      <w:r w:rsidRPr="00163096">
        <w:rPr>
          <w:spacing w:val="1"/>
          <w:lang w:val="fr-FR"/>
        </w:rPr>
        <w:t xml:space="preserve"> </w:t>
      </w:r>
      <w:r w:rsidRPr="00163096">
        <w:rPr>
          <w:spacing w:val="-1"/>
          <w:lang w:val="fr-FR"/>
        </w:rPr>
        <w:t xml:space="preserve">n'est </w:t>
      </w:r>
      <w:r w:rsidRPr="00163096">
        <w:rPr>
          <w:lang w:val="fr-FR"/>
        </w:rPr>
        <w:t>pas</w:t>
      </w:r>
      <w:r w:rsidRPr="00163096">
        <w:rPr>
          <w:spacing w:val="-1"/>
          <w:lang w:val="fr-FR"/>
        </w:rPr>
        <w:t xml:space="preserve"> pré-payée.</w:t>
      </w:r>
    </w:p>
    <w:p w14:paraId="67659A63" w14:textId="77777777" w:rsidR="00C56815" w:rsidRPr="00163096" w:rsidRDefault="00C56815">
      <w:pPr>
        <w:pStyle w:val="BodyText"/>
        <w:kinsoku w:val="0"/>
        <w:overflowPunct w:val="0"/>
        <w:spacing w:before="8"/>
        <w:ind w:left="0" w:firstLine="0"/>
        <w:rPr>
          <w:sz w:val="14"/>
          <w:szCs w:val="14"/>
          <w:lang w:val="fr-FR"/>
        </w:rPr>
      </w:pPr>
    </w:p>
    <w:p w14:paraId="3FE0B942" w14:textId="77777777" w:rsidR="00C56815" w:rsidRPr="00163096" w:rsidRDefault="00C56815">
      <w:pPr>
        <w:pStyle w:val="BodyText"/>
        <w:numPr>
          <w:ilvl w:val="0"/>
          <w:numId w:val="1"/>
        </w:numPr>
        <w:tabs>
          <w:tab w:val="left" w:pos="970"/>
        </w:tabs>
        <w:kinsoku w:val="0"/>
        <w:overflowPunct w:val="0"/>
        <w:ind w:hanging="129"/>
        <w:rPr>
          <w:spacing w:val="-1"/>
          <w:lang w:val="fr-FR"/>
        </w:rPr>
      </w:pPr>
      <w:r w:rsidRPr="00163096">
        <w:rPr>
          <w:lang w:val="fr-FR"/>
        </w:rPr>
        <w:t>Les</w:t>
      </w:r>
      <w:r w:rsidRPr="00163096">
        <w:rPr>
          <w:spacing w:val="-3"/>
          <w:lang w:val="fr-FR"/>
        </w:rPr>
        <w:t xml:space="preserve"> </w:t>
      </w:r>
      <w:r w:rsidRPr="00163096">
        <w:rPr>
          <w:spacing w:val="-1"/>
          <w:lang w:val="fr-FR"/>
        </w:rPr>
        <w:t>retours peuvent</w:t>
      </w:r>
      <w:r w:rsidRPr="00163096">
        <w:rPr>
          <w:spacing w:val="1"/>
          <w:lang w:val="fr-FR"/>
        </w:rPr>
        <w:t xml:space="preserve"> </w:t>
      </w:r>
      <w:r w:rsidRPr="00163096">
        <w:rPr>
          <w:spacing w:val="-1"/>
          <w:lang w:val="fr-FR"/>
        </w:rPr>
        <w:t>prendre</w:t>
      </w:r>
      <w:r w:rsidRPr="00163096">
        <w:rPr>
          <w:spacing w:val="-3"/>
          <w:lang w:val="fr-FR"/>
        </w:rPr>
        <w:t xml:space="preserve"> </w:t>
      </w:r>
      <w:r w:rsidRPr="00163096">
        <w:rPr>
          <w:lang w:val="fr-FR"/>
        </w:rPr>
        <w:t>jusqu'à</w:t>
      </w:r>
      <w:r w:rsidRPr="00163096">
        <w:rPr>
          <w:spacing w:val="-2"/>
          <w:lang w:val="fr-FR"/>
        </w:rPr>
        <w:t xml:space="preserve"> </w:t>
      </w:r>
      <w:r w:rsidRPr="00163096">
        <w:rPr>
          <w:lang w:val="fr-FR"/>
        </w:rPr>
        <w:t>30</w:t>
      </w:r>
      <w:r w:rsidRPr="00163096">
        <w:rPr>
          <w:spacing w:val="-1"/>
          <w:lang w:val="fr-FR"/>
        </w:rPr>
        <w:t xml:space="preserve"> jours</w:t>
      </w:r>
      <w:r w:rsidRPr="00163096">
        <w:rPr>
          <w:spacing w:val="-3"/>
          <w:lang w:val="fr-FR"/>
        </w:rPr>
        <w:t xml:space="preserve"> </w:t>
      </w:r>
      <w:r w:rsidRPr="00163096">
        <w:rPr>
          <w:spacing w:val="-1"/>
          <w:lang w:val="fr-FR"/>
        </w:rPr>
        <w:t>et</w:t>
      </w:r>
      <w:r w:rsidRPr="00163096">
        <w:rPr>
          <w:lang w:val="fr-FR"/>
        </w:rPr>
        <w:t xml:space="preserve"> </w:t>
      </w:r>
      <w:r w:rsidRPr="00163096">
        <w:rPr>
          <w:spacing w:val="-1"/>
          <w:lang w:val="fr-FR"/>
        </w:rPr>
        <w:t>des</w:t>
      </w:r>
      <w:r w:rsidRPr="00163096">
        <w:rPr>
          <w:spacing w:val="-2"/>
          <w:lang w:val="fr-FR"/>
        </w:rPr>
        <w:t xml:space="preserve"> </w:t>
      </w:r>
      <w:r w:rsidRPr="00163096">
        <w:rPr>
          <w:spacing w:val="-1"/>
          <w:lang w:val="fr-FR"/>
        </w:rPr>
        <w:t>frais</w:t>
      </w:r>
      <w:r w:rsidRPr="00163096">
        <w:rPr>
          <w:spacing w:val="-3"/>
          <w:lang w:val="fr-FR"/>
        </w:rPr>
        <w:t xml:space="preserve"> </w:t>
      </w:r>
      <w:r w:rsidRPr="00163096">
        <w:rPr>
          <w:lang w:val="fr-FR"/>
        </w:rPr>
        <w:t>de</w:t>
      </w:r>
      <w:r w:rsidRPr="00163096">
        <w:rPr>
          <w:spacing w:val="-3"/>
          <w:lang w:val="fr-FR"/>
        </w:rPr>
        <w:t xml:space="preserve"> </w:t>
      </w:r>
      <w:r w:rsidRPr="00163096">
        <w:rPr>
          <w:spacing w:val="-1"/>
          <w:lang w:val="fr-FR"/>
        </w:rPr>
        <w:t>traitement peuvent</w:t>
      </w:r>
      <w:r w:rsidRPr="00163096">
        <w:rPr>
          <w:spacing w:val="-2"/>
          <w:lang w:val="fr-FR"/>
        </w:rPr>
        <w:t xml:space="preserve"> </w:t>
      </w:r>
      <w:r w:rsidRPr="00163096">
        <w:rPr>
          <w:spacing w:val="-1"/>
          <w:lang w:val="fr-FR"/>
        </w:rPr>
        <w:t>s'appliquer.</w:t>
      </w:r>
    </w:p>
    <w:p w14:paraId="2B2FE508" w14:textId="77777777" w:rsidR="00C56815" w:rsidRPr="00163096" w:rsidRDefault="00C56815">
      <w:pPr>
        <w:pStyle w:val="BodyText"/>
        <w:kinsoku w:val="0"/>
        <w:overflowPunct w:val="0"/>
        <w:spacing w:before="8"/>
        <w:ind w:left="0" w:firstLine="0"/>
        <w:rPr>
          <w:sz w:val="14"/>
          <w:szCs w:val="14"/>
          <w:lang w:val="fr-FR"/>
        </w:rPr>
      </w:pPr>
    </w:p>
    <w:p w14:paraId="67722564" w14:textId="77777777" w:rsidR="00C56815" w:rsidRPr="00163096" w:rsidRDefault="005748C7">
      <w:pPr>
        <w:pStyle w:val="BodyText"/>
        <w:tabs>
          <w:tab w:val="left" w:pos="1200"/>
        </w:tabs>
        <w:kinsoku w:val="0"/>
        <w:overflowPunct w:val="0"/>
        <w:spacing w:line="256" w:lineRule="auto"/>
        <w:ind w:left="840" w:right="477" w:firstLine="0"/>
        <w:rPr>
          <w:lang w:val="fr-FR"/>
        </w:rPr>
      </w:pPr>
      <w:r>
        <w:rPr>
          <w:b/>
          <w:bCs/>
          <w:w w:val="95"/>
          <w:lang w:val="fr-FR"/>
        </w:rPr>
        <w:t>6</w:t>
      </w:r>
      <w:r w:rsidR="00C56815" w:rsidRPr="00163096">
        <w:rPr>
          <w:b/>
          <w:bCs/>
          <w:w w:val="95"/>
          <w:lang w:val="fr-FR"/>
        </w:rPr>
        <w:t>.</w:t>
      </w:r>
      <w:r w:rsidR="00C56815" w:rsidRPr="00163096">
        <w:rPr>
          <w:b/>
          <w:bCs/>
          <w:w w:val="95"/>
          <w:lang w:val="fr-FR"/>
        </w:rPr>
        <w:tab/>
      </w:r>
      <w:r w:rsidR="00C56815" w:rsidRPr="00163096">
        <w:rPr>
          <w:b/>
          <w:bCs/>
          <w:spacing w:val="-1"/>
          <w:lang w:val="fr-FR"/>
        </w:rPr>
        <w:t>Emballez</w:t>
      </w:r>
      <w:r w:rsidR="00C56815" w:rsidRPr="00163096">
        <w:rPr>
          <w:b/>
          <w:bCs/>
          <w:spacing w:val="-5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les</w:t>
      </w:r>
      <w:r w:rsidR="00C56815" w:rsidRPr="00163096">
        <w:rPr>
          <w:b/>
          <w:bCs/>
          <w:spacing w:val="-5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articles,</w:t>
      </w:r>
      <w:r w:rsidR="00C56815" w:rsidRPr="00163096">
        <w:rPr>
          <w:b/>
          <w:bCs/>
          <w:spacing w:val="-6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joignez</w:t>
      </w:r>
      <w:r w:rsidR="00C56815" w:rsidRPr="00163096">
        <w:rPr>
          <w:b/>
          <w:bCs/>
          <w:spacing w:val="-5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ce</w:t>
      </w:r>
      <w:r w:rsidR="00C56815" w:rsidRPr="00163096">
        <w:rPr>
          <w:b/>
          <w:bCs/>
          <w:spacing w:val="-4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formulaire</w:t>
      </w:r>
      <w:r w:rsidR="00C56815" w:rsidRPr="00163096">
        <w:rPr>
          <w:b/>
          <w:bCs/>
          <w:spacing w:val="-2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complété</w:t>
      </w:r>
      <w:r w:rsidR="00C56815" w:rsidRPr="00163096">
        <w:rPr>
          <w:b/>
          <w:bCs/>
          <w:spacing w:val="-4"/>
          <w:lang w:val="fr-FR"/>
        </w:rPr>
        <w:t xml:space="preserve"> </w:t>
      </w:r>
      <w:r w:rsidR="00C56815" w:rsidRPr="00163096">
        <w:rPr>
          <w:b/>
          <w:bCs/>
          <w:lang w:val="fr-FR"/>
        </w:rPr>
        <w:t>et</w:t>
      </w:r>
      <w:r w:rsidR="00C56815" w:rsidRPr="00163096">
        <w:rPr>
          <w:b/>
          <w:bCs/>
          <w:spacing w:val="-5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découpez</w:t>
      </w:r>
      <w:r w:rsidR="00C56815" w:rsidRPr="00163096">
        <w:rPr>
          <w:b/>
          <w:bCs/>
          <w:spacing w:val="-5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le</w:t>
      </w:r>
      <w:r w:rsidR="00C56815" w:rsidRPr="00163096">
        <w:rPr>
          <w:b/>
          <w:bCs/>
          <w:spacing w:val="-4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long</w:t>
      </w:r>
      <w:r w:rsidR="00C56815" w:rsidRPr="00163096">
        <w:rPr>
          <w:b/>
          <w:bCs/>
          <w:spacing w:val="-5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de</w:t>
      </w:r>
      <w:r w:rsidR="00C56815" w:rsidRPr="00163096">
        <w:rPr>
          <w:b/>
          <w:bCs/>
          <w:spacing w:val="-4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la</w:t>
      </w:r>
      <w:r w:rsidR="00C56815" w:rsidRPr="00163096">
        <w:rPr>
          <w:b/>
          <w:bCs/>
          <w:spacing w:val="-5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ligne</w:t>
      </w:r>
      <w:r w:rsidR="00C56815" w:rsidRPr="00163096">
        <w:rPr>
          <w:b/>
          <w:bCs/>
          <w:spacing w:val="-5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pointillée</w:t>
      </w:r>
      <w:r w:rsidR="00C56815" w:rsidRPr="00163096">
        <w:rPr>
          <w:b/>
          <w:bCs/>
          <w:spacing w:val="-4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pour</w:t>
      </w:r>
      <w:r w:rsidR="00C56815" w:rsidRPr="00163096">
        <w:rPr>
          <w:b/>
          <w:bCs/>
          <w:spacing w:val="-4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utiliser</w:t>
      </w:r>
      <w:r w:rsidR="00C56815" w:rsidRPr="00163096">
        <w:rPr>
          <w:b/>
          <w:bCs/>
          <w:spacing w:val="-5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l'adresse</w:t>
      </w:r>
      <w:r w:rsidR="00C56815" w:rsidRPr="00163096">
        <w:rPr>
          <w:b/>
          <w:bCs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ci-dessous</w:t>
      </w:r>
      <w:r w:rsidR="00C56815" w:rsidRPr="00163096">
        <w:rPr>
          <w:b/>
          <w:bCs/>
          <w:spacing w:val="-5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pour</w:t>
      </w:r>
      <w:r w:rsidR="00C56815" w:rsidRPr="00163096">
        <w:rPr>
          <w:b/>
          <w:bCs/>
          <w:spacing w:val="121"/>
          <w:lang w:val="fr-FR"/>
        </w:rPr>
        <w:t xml:space="preserve"> </w:t>
      </w:r>
      <w:r w:rsidR="00C56815" w:rsidRPr="00163096">
        <w:rPr>
          <w:b/>
          <w:bCs/>
          <w:lang w:val="fr-FR"/>
        </w:rPr>
        <w:t>votre</w:t>
      </w:r>
      <w:r w:rsidR="00C56815" w:rsidRPr="00163096">
        <w:rPr>
          <w:b/>
          <w:bCs/>
          <w:spacing w:val="-2"/>
          <w:lang w:val="fr-FR"/>
        </w:rPr>
        <w:t xml:space="preserve"> </w:t>
      </w:r>
      <w:r w:rsidR="00C56815" w:rsidRPr="00163096">
        <w:rPr>
          <w:b/>
          <w:bCs/>
          <w:spacing w:val="-1"/>
          <w:lang w:val="fr-FR"/>
        </w:rPr>
        <w:t>colis</w:t>
      </w:r>
      <w:r w:rsidR="00C56815" w:rsidRPr="00163096">
        <w:rPr>
          <w:b/>
          <w:bCs/>
          <w:spacing w:val="-2"/>
          <w:lang w:val="fr-FR"/>
        </w:rPr>
        <w:t xml:space="preserve"> </w:t>
      </w:r>
      <w:r w:rsidR="00C56815" w:rsidRPr="00163096">
        <w:rPr>
          <w:b/>
          <w:bCs/>
          <w:lang w:val="fr-FR"/>
        </w:rPr>
        <w:t>:</w:t>
      </w:r>
    </w:p>
    <w:p w14:paraId="21116417" w14:textId="77777777" w:rsidR="00C56815" w:rsidRPr="00163096" w:rsidRDefault="00C56815">
      <w:pPr>
        <w:pStyle w:val="BodyText"/>
        <w:kinsoku w:val="0"/>
        <w:overflowPunct w:val="0"/>
        <w:spacing w:before="161"/>
        <w:ind w:left="1121" w:firstLine="0"/>
        <w:rPr>
          <w:color w:val="000000"/>
          <w:sz w:val="20"/>
          <w:szCs w:val="20"/>
          <w:lang w:val="fr-FR"/>
        </w:rPr>
      </w:pPr>
      <w:r w:rsidRPr="00163096">
        <w:rPr>
          <w:spacing w:val="-1"/>
          <w:sz w:val="20"/>
          <w:szCs w:val="20"/>
          <w:lang w:val="fr-FR"/>
        </w:rPr>
        <w:t>Veuillez</w:t>
      </w:r>
      <w:r w:rsidRPr="00163096">
        <w:rPr>
          <w:spacing w:val="-7"/>
          <w:sz w:val="20"/>
          <w:szCs w:val="20"/>
          <w:lang w:val="fr-FR"/>
        </w:rPr>
        <w:t xml:space="preserve"> </w:t>
      </w:r>
      <w:r w:rsidRPr="00163096">
        <w:rPr>
          <w:sz w:val="20"/>
          <w:szCs w:val="20"/>
          <w:lang w:val="fr-FR"/>
        </w:rPr>
        <w:t>contacter</w:t>
      </w:r>
      <w:r w:rsidRPr="00163096">
        <w:rPr>
          <w:spacing w:val="-6"/>
          <w:sz w:val="20"/>
          <w:szCs w:val="20"/>
          <w:lang w:val="fr-FR"/>
        </w:rPr>
        <w:t xml:space="preserve"> </w:t>
      </w:r>
      <w:r w:rsidRPr="00163096">
        <w:rPr>
          <w:sz w:val="20"/>
          <w:szCs w:val="20"/>
          <w:lang w:val="fr-FR"/>
        </w:rPr>
        <w:t>notre</w:t>
      </w:r>
      <w:r w:rsidRPr="00163096">
        <w:rPr>
          <w:spacing w:val="-7"/>
          <w:sz w:val="20"/>
          <w:szCs w:val="20"/>
          <w:lang w:val="fr-FR"/>
        </w:rPr>
        <w:t xml:space="preserve"> </w:t>
      </w:r>
      <w:r w:rsidRPr="00163096">
        <w:rPr>
          <w:sz w:val="20"/>
          <w:szCs w:val="20"/>
          <w:lang w:val="fr-FR"/>
        </w:rPr>
        <w:t>équipe</w:t>
      </w:r>
      <w:r w:rsidRPr="00163096">
        <w:rPr>
          <w:spacing w:val="-7"/>
          <w:sz w:val="20"/>
          <w:szCs w:val="20"/>
          <w:lang w:val="fr-FR"/>
        </w:rPr>
        <w:t xml:space="preserve"> </w:t>
      </w:r>
      <w:r w:rsidRPr="00163096">
        <w:rPr>
          <w:sz w:val="20"/>
          <w:szCs w:val="20"/>
          <w:lang w:val="fr-FR"/>
        </w:rPr>
        <w:t>commerciale</w:t>
      </w:r>
      <w:r w:rsidRPr="00163096">
        <w:rPr>
          <w:spacing w:val="-7"/>
          <w:sz w:val="20"/>
          <w:szCs w:val="20"/>
          <w:lang w:val="fr-FR"/>
        </w:rPr>
        <w:t xml:space="preserve"> </w:t>
      </w:r>
      <w:r w:rsidRPr="00163096">
        <w:rPr>
          <w:sz w:val="20"/>
          <w:szCs w:val="20"/>
          <w:lang w:val="fr-FR"/>
        </w:rPr>
        <w:t>si</w:t>
      </w:r>
      <w:r w:rsidRPr="00163096">
        <w:rPr>
          <w:spacing w:val="-7"/>
          <w:sz w:val="20"/>
          <w:szCs w:val="20"/>
          <w:lang w:val="fr-FR"/>
        </w:rPr>
        <w:t xml:space="preserve"> </w:t>
      </w:r>
      <w:r w:rsidRPr="00163096">
        <w:rPr>
          <w:sz w:val="20"/>
          <w:szCs w:val="20"/>
          <w:lang w:val="fr-FR"/>
        </w:rPr>
        <w:t>vous</w:t>
      </w:r>
      <w:r w:rsidRPr="00163096">
        <w:rPr>
          <w:spacing w:val="-5"/>
          <w:sz w:val="20"/>
          <w:szCs w:val="20"/>
          <w:lang w:val="fr-FR"/>
        </w:rPr>
        <w:t xml:space="preserve"> </w:t>
      </w:r>
      <w:r w:rsidRPr="00163096">
        <w:rPr>
          <w:sz w:val="20"/>
          <w:szCs w:val="20"/>
          <w:lang w:val="fr-FR"/>
        </w:rPr>
        <w:t>avez</w:t>
      </w:r>
      <w:r w:rsidRPr="00163096">
        <w:rPr>
          <w:spacing w:val="-6"/>
          <w:sz w:val="20"/>
          <w:szCs w:val="20"/>
          <w:lang w:val="fr-FR"/>
        </w:rPr>
        <w:t xml:space="preserve"> </w:t>
      </w:r>
      <w:r w:rsidRPr="00163096">
        <w:rPr>
          <w:spacing w:val="-1"/>
          <w:sz w:val="20"/>
          <w:szCs w:val="20"/>
          <w:lang w:val="fr-FR"/>
        </w:rPr>
        <w:t>besoin</w:t>
      </w:r>
      <w:r w:rsidRPr="00163096">
        <w:rPr>
          <w:spacing w:val="-6"/>
          <w:sz w:val="20"/>
          <w:szCs w:val="20"/>
          <w:lang w:val="fr-FR"/>
        </w:rPr>
        <w:t xml:space="preserve"> </w:t>
      </w:r>
      <w:r w:rsidRPr="00163096">
        <w:rPr>
          <w:sz w:val="20"/>
          <w:szCs w:val="20"/>
          <w:lang w:val="fr-FR"/>
        </w:rPr>
        <w:t>d'aide</w:t>
      </w:r>
      <w:r w:rsidRPr="00163096">
        <w:rPr>
          <w:spacing w:val="-7"/>
          <w:sz w:val="20"/>
          <w:szCs w:val="20"/>
          <w:lang w:val="fr-FR"/>
        </w:rPr>
        <w:t xml:space="preserve"> </w:t>
      </w:r>
      <w:r w:rsidRPr="00163096">
        <w:rPr>
          <w:sz w:val="20"/>
          <w:szCs w:val="20"/>
          <w:lang w:val="fr-FR"/>
        </w:rPr>
        <w:t>pour</w:t>
      </w:r>
      <w:r w:rsidRPr="00163096">
        <w:rPr>
          <w:spacing w:val="-6"/>
          <w:sz w:val="20"/>
          <w:szCs w:val="20"/>
          <w:lang w:val="fr-FR"/>
        </w:rPr>
        <w:t xml:space="preserve"> </w:t>
      </w:r>
      <w:r w:rsidRPr="00163096">
        <w:rPr>
          <w:sz w:val="20"/>
          <w:szCs w:val="20"/>
          <w:lang w:val="fr-FR"/>
        </w:rPr>
        <w:t>votre</w:t>
      </w:r>
      <w:r w:rsidRPr="00163096">
        <w:rPr>
          <w:spacing w:val="-7"/>
          <w:sz w:val="20"/>
          <w:szCs w:val="20"/>
          <w:lang w:val="fr-FR"/>
        </w:rPr>
        <w:t xml:space="preserve"> </w:t>
      </w:r>
      <w:r w:rsidRPr="00163096">
        <w:rPr>
          <w:sz w:val="20"/>
          <w:szCs w:val="20"/>
          <w:lang w:val="fr-FR"/>
        </w:rPr>
        <w:t>retour</w:t>
      </w:r>
      <w:r w:rsidRPr="00163096">
        <w:rPr>
          <w:spacing w:val="-1"/>
          <w:sz w:val="20"/>
          <w:szCs w:val="20"/>
          <w:lang w:val="fr-FR"/>
        </w:rPr>
        <w:t xml:space="preserve"> </w:t>
      </w:r>
      <w:r w:rsidRPr="00163096">
        <w:rPr>
          <w:sz w:val="20"/>
          <w:szCs w:val="20"/>
          <w:lang w:val="fr-FR"/>
        </w:rPr>
        <w:t>:</w:t>
      </w:r>
      <w:r w:rsidRPr="00163096">
        <w:rPr>
          <w:spacing w:val="-9"/>
          <w:sz w:val="20"/>
          <w:szCs w:val="20"/>
          <w:lang w:val="fr-FR"/>
        </w:rPr>
        <w:t xml:space="preserve"> </w:t>
      </w:r>
      <w:hyperlink r:id="rId6" w:history="1">
        <w:r w:rsidRPr="00163096">
          <w:rPr>
            <w:color w:val="0462C1"/>
            <w:spacing w:val="-1"/>
            <w:sz w:val="20"/>
            <w:szCs w:val="20"/>
            <w:u w:val="single"/>
            <w:lang w:val="fr-FR"/>
          </w:rPr>
          <w:t>sales@ahspares.co.uk</w:t>
        </w:r>
      </w:hyperlink>
    </w:p>
    <w:p w14:paraId="33399C60" w14:textId="77777777" w:rsidR="00C56815" w:rsidRPr="00163096" w:rsidRDefault="00C56815">
      <w:pPr>
        <w:pStyle w:val="BodyText"/>
        <w:kinsoku w:val="0"/>
        <w:overflowPunct w:val="0"/>
        <w:spacing w:before="8"/>
        <w:ind w:left="0" w:firstLine="0"/>
        <w:rPr>
          <w:sz w:val="9"/>
          <w:szCs w:val="9"/>
          <w:lang w:val="fr-FR"/>
        </w:rPr>
      </w:pPr>
    </w:p>
    <w:p w14:paraId="4430D66E" w14:textId="77777777" w:rsidR="00C56815" w:rsidRPr="00163096" w:rsidRDefault="00C56815">
      <w:pPr>
        <w:pStyle w:val="BodyText"/>
        <w:kinsoku w:val="0"/>
        <w:overflowPunct w:val="0"/>
        <w:spacing w:before="63"/>
        <w:ind w:left="473" w:right="474" w:firstLine="0"/>
        <w:jc w:val="center"/>
        <w:rPr>
          <w:color w:val="000000"/>
          <w:lang w:val="fr-FR"/>
        </w:rPr>
      </w:pPr>
      <w:r w:rsidRPr="00163096">
        <w:rPr>
          <w:b/>
          <w:bCs/>
          <w:color w:val="FF0000"/>
          <w:lang w:val="fr-FR"/>
        </w:rPr>
        <w:t>POUR</w:t>
      </w:r>
      <w:r w:rsidRPr="00163096">
        <w:rPr>
          <w:b/>
          <w:bCs/>
          <w:color w:val="FF0000"/>
          <w:spacing w:val="-1"/>
          <w:lang w:val="fr-FR"/>
        </w:rPr>
        <w:t xml:space="preserve"> TOUT RETOUR </w:t>
      </w:r>
      <w:r w:rsidRPr="00163096">
        <w:rPr>
          <w:b/>
          <w:bCs/>
          <w:color w:val="FF0000"/>
          <w:lang w:val="fr-FR"/>
        </w:rPr>
        <w:t>DE</w:t>
      </w:r>
      <w:r w:rsidRPr="00163096">
        <w:rPr>
          <w:b/>
          <w:bCs/>
          <w:color w:val="FF0000"/>
          <w:spacing w:val="-1"/>
          <w:lang w:val="fr-FR"/>
        </w:rPr>
        <w:t xml:space="preserve"> L’ETRANGER</w:t>
      </w:r>
      <w:r w:rsidRPr="00163096">
        <w:rPr>
          <w:b/>
          <w:bCs/>
          <w:color w:val="FF0000"/>
          <w:spacing w:val="-2"/>
          <w:lang w:val="fr-FR"/>
        </w:rPr>
        <w:t xml:space="preserve"> </w:t>
      </w:r>
      <w:r w:rsidRPr="00163096">
        <w:rPr>
          <w:b/>
          <w:bCs/>
          <w:color w:val="FF0000"/>
          <w:spacing w:val="-1"/>
          <w:lang w:val="fr-FR"/>
        </w:rPr>
        <w:t>VEUILLEZ INDIQUER</w:t>
      </w:r>
      <w:r w:rsidRPr="00163096">
        <w:rPr>
          <w:b/>
          <w:bCs/>
          <w:color w:val="FF0000"/>
          <w:spacing w:val="-2"/>
          <w:lang w:val="fr-FR"/>
        </w:rPr>
        <w:t xml:space="preserve"> </w:t>
      </w:r>
      <w:r w:rsidRPr="00163096">
        <w:rPr>
          <w:b/>
          <w:bCs/>
          <w:color w:val="FF0000"/>
          <w:lang w:val="fr-FR"/>
        </w:rPr>
        <w:t>LA</w:t>
      </w:r>
      <w:r w:rsidRPr="00163096">
        <w:rPr>
          <w:b/>
          <w:bCs/>
          <w:color w:val="FF0000"/>
          <w:spacing w:val="-3"/>
          <w:lang w:val="fr-FR"/>
        </w:rPr>
        <w:t xml:space="preserve"> </w:t>
      </w:r>
      <w:r w:rsidRPr="00163096">
        <w:rPr>
          <w:b/>
          <w:bCs/>
          <w:color w:val="FF0000"/>
          <w:spacing w:val="-1"/>
          <w:lang w:val="fr-FR"/>
        </w:rPr>
        <w:t xml:space="preserve">MENTION SUIVANTE </w:t>
      </w:r>
      <w:r w:rsidRPr="00163096">
        <w:rPr>
          <w:b/>
          <w:bCs/>
          <w:color w:val="FF0000"/>
          <w:lang w:val="fr-FR"/>
        </w:rPr>
        <w:t>POUR</w:t>
      </w:r>
      <w:r w:rsidRPr="00163096">
        <w:rPr>
          <w:b/>
          <w:bCs/>
          <w:color w:val="FF0000"/>
          <w:spacing w:val="-1"/>
          <w:lang w:val="fr-FR"/>
        </w:rPr>
        <w:t xml:space="preserve"> EVITER</w:t>
      </w:r>
      <w:r w:rsidRPr="00163096">
        <w:rPr>
          <w:b/>
          <w:bCs/>
          <w:color w:val="FF0000"/>
          <w:spacing w:val="-2"/>
          <w:lang w:val="fr-FR"/>
        </w:rPr>
        <w:t xml:space="preserve"> </w:t>
      </w:r>
      <w:r w:rsidRPr="00163096">
        <w:rPr>
          <w:b/>
          <w:bCs/>
          <w:color w:val="FF0000"/>
          <w:lang w:val="fr-FR"/>
        </w:rPr>
        <w:t>UN</w:t>
      </w:r>
      <w:r w:rsidRPr="00163096">
        <w:rPr>
          <w:b/>
          <w:bCs/>
          <w:color w:val="FF0000"/>
          <w:spacing w:val="3"/>
          <w:lang w:val="fr-FR"/>
        </w:rPr>
        <w:t xml:space="preserve"> </w:t>
      </w:r>
      <w:r w:rsidRPr="00163096">
        <w:rPr>
          <w:b/>
          <w:bCs/>
          <w:color w:val="FF0000"/>
          <w:spacing w:val="-1"/>
          <w:lang w:val="fr-FR"/>
        </w:rPr>
        <w:t>RETARD</w:t>
      </w:r>
      <w:r w:rsidRPr="00163096">
        <w:rPr>
          <w:b/>
          <w:bCs/>
          <w:color w:val="FF0000"/>
          <w:lang w:val="fr-FR"/>
        </w:rPr>
        <w:t xml:space="preserve"> </w:t>
      </w:r>
      <w:r w:rsidRPr="00163096">
        <w:rPr>
          <w:b/>
          <w:bCs/>
          <w:color w:val="FF0000"/>
          <w:spacing w:val="-1"/>
          <w:lang w:val="fr-FR"/>
        </w:rPr>
        <w:t>AU PASSAGE</w:t>
      </w:r>
      <w:r w:rsidRPr="00163096">
        <w:rPr>
          <w:b/>
          <w:bCs/>
          <w:color w:val="FF0000"/>
          <w:lang w:val="fr-FR"/>
        </w:rPr>
        <w:t xml:space="preserve"> EN</w:t>
      </w:r>
      <w:r w:rsidRPr="00163096">
        <w:rPr>
          <w:b/>
          <w:bCs/>
          <w:color w:val="FF0000"/>
          <w:spacing w:val="-3"/>
          <w:lang w:val="fr-FR"/>
        </w:rPr>
        <w:t xml:space="preserve"> </w:t>
      </w:r>
      <w:r w:rsidRPr="00163096">
        <w:rPr>
          <w:b/>
          <w:bCs/>
          <w:color w:val="FF0000"/>
          <w:spacing w:val="-1"/>
          <w:lang w:val="fr-FR"/>
        </w:rPr>
        <w:t>DOUANES</w:t>
      </w:r>
    </w:p>
    <w:p w14:paraId="209F25B6" w14:textId="77777777" w:rsidR="00C56815" w:rsidRPr="00163096" w:rsidRDefault="00C56815">
      <w:pPr>
        <w:pStyle w:val="BodyText"/>
        <w:kinsoku w:val="0"/>
        <w:overflowPunct w:val="0"/>
        <w:spacing w:before="5"/>
        <w:ind w:left="0" w:firstLine="0"/>
        <w:rPr>
          <w:b/>
          <w:bCs/>
          <w:sz w:val="14"/>
          <w:szCs w:val="14"/>
          <w:lang w:val="fr-FR"/>
        </w:rPr>
      </w:pPr>
    </w:p>
    <w:p w14:paraId="1476723D" w14:textId="77777777" w:rsidR="00C56815" w:rsidRDefault="00C56815">
      <w:pPr>
        <w:pStyle w:val="BodyText"/>
        <w:kinsoku w:val="0"/>
        <w:overflowPunct w:val="0"/>
        <w:ind w:left="1" w:firstLine="0"/>
        <w:jc w:val="center"/>
        <w:rPr>
          <w:color w:val="000000"/>
        </w:rPr>
      </w:pPr>
      <w:r>
        <w:rPr>
          <w:b/>
          <w:bCs/>
          <w:color w:val="FF0000"/>
          <w:spacing w:val="-1"/>
        </w:rPr>
        <w:t>‘RETURNED</w:t>
      </w:r>
      <w:r>
        <w:rPr>
          <w:b/>
          <w:bCs/>
          <w:color w:val="FF0000"/>
          <w:spacing w:val="-2"/>
        </w:rPr>
        <w:t xml:space="preserve"> </w:t>
      </w:r>
      <w:r>
        <w:rPr>
          <w:b/>
          <w:bCs/>
          <w:color w:val="FF0000"/>
          <w:spacing w:val="-1"/>
        </w:rPr>
        <w:t>GOODS</w:t>
      </w:r>
      <w:r>
        <w:rPr>
          <w:b/>
          <w:bCs/>
          <w:color w:val="FF0000"/>
          <w:spacing w:val="-3"/>
        </w:rPr>
        <w:t xml:space="preserve"> </w:t>
      </w:r>
      <w:r>
        <w:rPr>
          <w:b/>
          <w:bCs/>
          <w:color w:val="FF0000"/>
          <w:spacing w:val="-1"/>
        </w:rPr>
        <w:t>UNDER</w:t>
      </w:r>
      <w:r>
        <w:rPr>
          <w:b/>
          <w:bCs/>
          <w:color w:val="FF0000"/>
          <w:spacing w:val="-2"/>
        </w:rPr>
        <w:t xml:space="preserve"> </w:t>
      </w:r>
      <w:r>
        <w:rPr>
          <w:b/>
          <w:bCs/>
          <w:color w:val="FF0000"/>
          <w:spacing w:val="-1"/>
        </w:rPr>
        <w:t>WARRANTY</w:t>
      </w:r>
      <w:r>
        <w:rPr>
          <w:b/>
          <w:bCs/>
          <w:color w:val="FF0000"/>
        </w:rPr>
        <w:t xml:space="preserve"> </w:t>
      </w:r>
      <w:r>
        <w:rPr>
          <w:b/>
          <w:bCs/>
          <w:color w:val="FF0000"/>
          <w:spacing w:val="-1"/>
        </w:rPr>
        <w:t>NO DUTY’</w:t>
      </w:r>
      <w:r>
        <w:rPr>
          <w:b/>
          <w:bCs/>
          <w:color w:val="FF0000"/>
          <w:spacing w:val="1"/>
        </w:rPr>
        <w:t xml:space="preserve"> </w:t>
      </w:r>
      <w:r>
        <w:rPr>
          <w:b/>
          <w:bCs/>
          <w:color w:val="FF0000"/>
        </w:rPr>
        <w:t>-</w:t>
      </w:r>
      <w:r>
        <w:rPr>
          <w:b/>
          <w:bCs/>
          <w:color w:val="FF0000"/>
          <w:spacing w:val="-1"/>
        </w:rPr>
        <w:t xml:space="preserve"> Returns code</w:t>
      </w:r>
      <w:r>
        <w:rPr>
          <w:b/>
          <w:bCs/>
          <w:color w:val="FF0000"/>
          <w:spacing w:val="2"/>
        </w:rPr>
        <w:t xml:space="preserve"> </w:t>
      </w:r>
      <w:r>
        <w:rPr>
          <w:b/>
          <w:bCs/>
          <w:color w:val="FF0000"/>
          <w:spacing w:val="-1"/>
        </w:rPr>
        <w:t xml:space="preserve">CPC </w:t>
      </w:r>
      <w:r>
        <w:rPr>
          <w:b/>
          <w:bCs/>
          <w:color w:val="FF0000"/>
        </w:rPr>
        <w:t>61</w:t>
      </w:r>
      <w:r>
        <w:rPr>
          <w:b/>
          <w:bCs/>
          <w:color w:val="FF0000"/>
          <w:spacing w:val="-1"/>
        </w:rPr>
        <w:t xml:space="preserve"> </w:t>
      </w:r>
      <w:r>
        <w:rPr>
          <w:b/>
          <w:bCs/>
          <w:color w:val="FF0000"/>
        </w:rPr>
        <w:t>23</w:t>
      </w:r>
      <w:r>
        <w:rPr>
          <w:b/>
          <w:bCs/>
          <w:color w:val="FF0000"/>
          <w:spacing w:val="-1"/>
        </w:rPr>
        <w:t xml:space="preserve"> F01</w:t>
      </w:r>
    </w:p>
    <w:p w14:paraId="1F094DB4" w14:textId="77777777" w:rsidR="00C56815" w:rsidRDefault="00C56815">
      <w:pPr>
        <w:pStyle w:val="BodyText"/>
        <w:kinsoku w:val="0"/>
        <w:overflowPunct w:val="0"/>
        <w:ind w:left="473" w:right="476" w:firstLine="0"/>
        <w:jc w:val="center"/>
        <w:rPr>
          <w:sz w:val="20"/>
          <w:szCs w:val="20"/>
        </w:rPr>
      </w:pPr>
      <w:r>
        <w:rPr>
          <w:b/>
          <w:bCs/>
          <w:sz w:val="20"/>
          <w:szCs w:val="20"/>
        </w:rPr>
        <w:t>………………………………………………………………………………………………………………………………………………………………………………………………….</w:t>
      </w:r>
    </w:p>
    <w:p w14:paraId="42F6A711" w14:textId="77777777" w:rsidR="00C56815" w:rsidRDefault="00C56815">
      <w:pPr>
        <w:pStyle w:val="BodyText"/>
        <w:kinsoku w:val="0"/>
        <w:overflowPunct w:val="0"/>
        <w:spacing w:line="259" w:lineRule="auto"/>
        <w:ind w:left="4213" w:right="4214" w:firstLine="427"/>
        <w:rPr>
          <w:color w:val="000000"/>
          <w:sz w:val="24"/>
          <w:szCs w:val="24"/>
        </w:rPr>
      </w:pPr>
      <w:r>
        <w:rPr>
          <w:b/>
          <w:bCs/>
          <w:spacing w:val="-1"/>
          <w:sz w:val="24"/>
          <w:szCs w:val="24"/>
        </w:rPr>
        <w:t>RETURNS</w:t>
      </w:r>
      <w:r>
        <w:rPr>
          <w:b/>
          <w:bCs/>
          <w:spacing w:val="-7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A</w:t>
      </w:r>
      <w:r>
        <w:rPr>
          <w:b/>
          <w:bCs/>
          <w:spacing w:val="-6"/>
          <w:sz w:val="24"/>
          <w:szCs w:val="24"/>
        </w:rPr>
        <w:t xml:space="preserve"> </w:t>
      </w:r>
      <w:r>
        <w:rPr>
          <w:b/>
          <w:bCs/>
          <w:sz w:val="24"/>
          <w:szCs w:val="24"/>
        </w:rPr>
        <w:t>H</w:t>
      </w:r>
      <w:r>
        <w:rPr>
          <w:b/>
          <w:bCs/>
          <w:spacing w:val="-5"/>
          <w:sz w:val="24"/>
          <w:szCs w:val="24"/>
        </w:rPr>
        <w:t xml:space="preserve"> </w:t>
      </w:r>
      <w:r>
        <w:rPr>
          <w:b/>
          <w:bCs/>
          <w:spacing w:val="-1"/>
          <w:sz w:val="24"/>
          <w:szCs w:val="24"/>
        </w:rPr>
        <w:t>SPARES</w:t>
      </w:r>
      <w:r>
        <w:rPr>
          <w:b/>
          <w:bCs/>
          <w:spacing w:val="28"/>
          <w:w w:val="99"/>
          <w:sz w:val="24"/>
          <w:szCs w:val="24"/>
        </w:rPr>
        <w:t xml:space="preserve"> </w:t>
      </w:r>
      <w:r>
        <w:rPr>
          <w:b/>
          <w:bCs/>
          <w:color w:val="212121"/>
          <w:sz w:val="24"/>
          <w:szCs w:val="24"/>
        </w:rPr>
        <w:t>UNITS</w:t>
      </w:r>
      <w:r>
        <w:rPr>
          <w:b/>
          <w:bCs/>
          <w:color w:val="212121"/>
          <w:spacing w:val="-4"/>
          <w:sz w:val="24"/>
          <w:szCs w:val="24"/>
        </w:rPr>
        <w:t xml:space="preserve"> </w:t>
      </w:r>
      <w:r>
        <w:rPr>
          <w:b/>
          <w:bCs/>
          <w:color w:val="212121"/>
          <w:sz w:val="24"/>
          <w:szCs w:val="24"/>
        </w:rPr>
        <w:t>7</w:t>
      </w:r>
      <w:r>
        <w:rPr>
          <w:b/>
          <w:bCs/>
          <w:color w:val="212121"/>
          <w:spacing w:val="-3"/>
          <w:sz w:val="24"/>
          <w:szCs w:val="24"/>
        </w:rPr>
        <w:t xml:space="preserve"> </w:t>
      </w:r>
      <w:r>
        <w:rPr>
          <w:b/>
          <w:bCs/>
          <w:color w:val="212121"/>
          <w:sz w:val="24"/>
          <w:szCs w:val="24"/>
        </w:rPr>
        <w:t>&amp;</w:t>
      </w:r>
      <w:r>
        <w:rPr>
          <w:b/>
          <w:bCs/>
          <w:color w:val="212121"/>
          <w:spacing w:val="-6"/>
          <w:sz w:val="24"/>
          <w:szCs w:val="24"/>
        </w:rPr>
        <w:t xml:space="preserve"> </w:t>
      </w:r>
      <w:r>
        <w:rPr>
          <w:b/>
          <w:bCs/>
          <w:color w:val="212121"/>
          <w:sz w:val="24"/>
          <w:szCs w:val="24"/>
        </w:rPr>
        <w:t>8</w:t>
      </w:r>
      <w:r>
        <w:rPr>
          <w:b/>
          <w:bCs/>
          <w:color w:val="212121"/>
          <w:spacing w:val="-3"/>
          <w:sz w:val="24"/>
          <w:szCs w:val="24"/>
        </w:rPr>
        <w:t xml:space="preserve"> </w:t>
      </w:r>
      <w:r>
        <w:rPr>
          <w:b/>
          <w:bCs/>
          <w:color w:val="212121"/>
          <w:spacing w:val="-1"/>
          <w:sz w:val="24"/>
          <w:szCs w:val="24"/>
        </w:rPr>
        <w:t>WESTFIELD</w:t>
      </w:r>
      <w:r>
        <w:rPr>
          <w:b/>
          <w:bCs/>
          <w:color w:val="212121"/>
          <w:spacing w:val="-6"/>
          <w:sz w:val="24"/>
          <w:szCs w:val="24"/>
        </w:rPr>
        <w:t xml:space="preserve"> </w:t>
      </w:r>
      <w:r>
        <w:rPr>
          <w:b/>
          <w:bCs/>
          <w:color w:val="212121"/>
          <w:spacing w:val="-1"/>
          <w:sz w:val="24"/>
          <w:szCs w:val="24"/>
        </w:rPr>
        <w:t>ROAD</w:t>
      </w:r>
    </w:p>
    <w:p w14:paraId="0B740541" w14:textId="77777777" w:rsidR="00C56815" w:rsidRDefault="00C56815" w:rsidP="005748C7">
      <w:pPr>
        <w:pStyle w:val="BodyText"/>
        <w:kinsoku w:val="0"/>
        <w:overflowPunct w:val="0"/>
        <w:spacing w:line="257" w:lineRule="auto"/>
        <w:ind w:left="3969" w:right="3730" w:firstLine="0"/>
        <w:jc w:val="center"/>
        <w:rPr>
          <w:color w:val="000000"/>
          <w:sz w:val="24"/>
          <w:szCs w:val="24"/>
        </w:rPr>
      </w:pPr>
      <w:r>
        <w:rPr>
          <w:b/>
          <w:bCs/>
          <w:color w:val="212121"/>
          <w:spacing w:val="-1"/>
          <w:sz w:val="24"/>
          <w:szCs w:val="24"/>
        </w:rPr>
        <w:t>KINETON</w:t>
      </w:r>
      <w:r>
        <w:rPr>
          <w:b/>
          <w:bCs/>
          <w:color w:val="212121"/>
          <w:spacing w:val="-8"/>
          <w:sz w:val="24"/>
          <w:szCs w:val="24"/>
        </w:rPr>
        <w:t xml:space="preserve"> </w:t>
      </w:r>
      <w:r>
        <w:rPr>
          <w:b/>
          <w:bCs/>
          <w:color w:val="212121"/>
          <w:spacing w:val="-1"/>
          <w:sz w:val="24"/>
          <w:szCs w:val="24"/>
        </w:rPr>
        <w:t>ROAD</w:t>
      </w:r>
      <w:r>
        <w:rPr>
          <w:b/>
          <w:bCs/>
          <w:color w:val="212121"/>
          <w:spacing w:val="-11"/>
          <w:sz w:val="24"/>
          <w:szCs w:val="24"/>
        </w:rPr>
        <w:t xml:space="preserve"> </w:t>
      </w:r>
      <w:r>
        <w:rPr>
          <w:b/>
          <w:bCs/>
          <w:color w:val="212121"/>
          <w:spacing w:val="-1"/>
          <w:sz w:val="24"/>
          <w:szCs w:val="24"/>
        </w:rPr>
        <w:t>INDUSTRIAL</w:t>
      </w:r>
      <w:r>
        <w:rPr>
          <w:b/>
          <w:bCs/>
          <w:color w:val="212121"/>
          <w:spacing w:val="-9"/>
          <w:sz w:val="24"/>
          <w:szCs w:val="24"/>
        </w:rPr>
        <w:t xml:space="preserve"> </w:t>
      </w:r>
      <w:r>
        <w:rPr>
          <w:b/>
          <w:bCs/>
          <w:color w:val="212121"/>
          <w:spacing w:val="-1"/>
          <w:sz w:val="24"/>
          <w:szCs w:val="24"/>
        </w:rPr>
        <w:t>ESTATE</w:t>
      </w:r>
      <w:r>
        <w:rPr>
          <w:b/>
          <w:bCs/>
          <w:color w:val="212121"/>
          <w:spacing w:val="31"/>
          <w:w w:val="99"/>
          <w:sz w:val="24"/>
          <w:szCs w:val="24"/>
        </w:rPr>
        <w:t xml:space="preserve"> </w:t>
      </w:r>
      <w:r>
        <w:rPr>
          <w:b/>
          <w:bCs/>
          <w:color w:val="212121"/>
          <w:sz w:val="24"/>
          <w:szCs w:val="24"/>
        </w:rPr>
        <w:t>SOUTHAM</w:t>
      </w:r>
    </w:p>
    <w:p w14:paraId="7CFA4C6D" w14:textId="77777777" w:rsidR="005748C7" w:rsidRPr="005748C7" w:rsidRDefault="00C56815" w:rsidP="005748C7">
      <w:pPr>
        <w:pStyle w:val="BodyText"/>
        <w:kinsoku w:val="0"/>
        <w:overflowPunct w:val="0"/>
        <w:spacing w:before="2" w:line="259" w:lineRule="auto"/>
        <w:ind w:left="4962" w:right="4626" w:firstLine="0"/>
        <w:jc w:val="center"/>
        <w:rPr>
          <w:b/>
          <w:bCs/>
          <w:color w:val="212121"/>
          <w:spacing w:val="21"/>
          <w:w w:val="99"/>
          <w:sz w:val="24"/>
          <w:szCs w:val="24"/>
        </w:rPr>
      </w:pPr>
      <w:r>
        <w:rPr>
          <w:b/>
          <w:bCs/>
          <w:color w:val="212121"/>
          <w:spacing w:val="-1"/>
          <w:sz w:val="24"/>
          <w:szCs w:val="24"/>
        </w:rPr>
        <w:t>CV47</w:t>
      </w:r>
      <w:r>
        <w:rPr>
          <w:b/>
          <w:bCs/>
          <w:color w:val="212121"/>
          <w:spacing w:val="-2"/>
          <w:sz w:val="24"/>
          <w:szCs w:val="24"/>
        </w:rPr>
        <w:t xml:space="preserve"> </w:t>
      </w:r>
      <w:r>
        <w:rPr>
          <w:b/>
          <w:bCs/>
          <w:color w:val="212121"/>
          <w:sz w:val="24"/>
          <w:szCs w:val="24"/>
        </w:rPr>
        <w:t>0JH</w:t>
      </w:r>
      <w:r w:rsidR="005748C7">
        <w:rPr>
          <w:b/>
          <w:bCs/>
          <w:color w:val="212121"/>
          <w:sz w:val="24"/>
          <w:szCs w:val="24"/>
        </w:rPr>
        <w:t>,</w:t>
      </w:r>
      <w:r>
        <w:rPr>
          <w:b/>
          <w:bCs/>
          <w:color w:val="212121"/>
          <w:spacing w:val="21"/>
          <w:w w:val="99"/>
          <w:sz w:val="24"/>
          <w:szCs w:val="24"/>
        </w:rPr>
        <w:t xml:space="preserve"> </w:t>
      </w:r>
      <w:r w:rsidR="005748C7">
        <w:rPr>
          <w:b/>
          <w:bCs/>
          <w:color w:val="212121"/>
          <w:spacing w:val="21"/>
          <w:w w:val="99"/>
          <w:sz w:val="24"/>
          <w:szCs w:val="24"/>
        </w:rPr>
        <w:t>UK</w:t>
      </w:r>
    </w:p>
    <w:sectPr w:rsidR="005748C7" w:rsidRPr="005748C7">
      <w:type w:val="continuous"/>
      <w:pgSz w:w="11910" w:h="16840"/>
      <w:pgMar w:top="620" w:right="240" w:bottom="280" w:left="24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FFFFFFFF"/>
    <w:lvl w:ilvl="0">
      <w:start w:val="1"/>
      <w:numFmt w:val="decimal"/>
      <w:lvlText w:val="%1."/>
      <w:lvlJc w:val="left"/>
      <w:pPr>
        <w:ind w:left="1200" w:hanging="361"/>
      </w:pPr>
      <w:rPr>
        <w:rFonts w:ascii="Calibri" w:hAnsi="Calibri" w:cs="Calibri"/>
        <w:b/>
        <w:bCs/>
        <w:spacing w:val="-1"/>
        <w:w w:val="99"/>
        <w:sz w:val="20"/>
        <w:szCs w:val="20"/>
      </w:rPr>
    </w:lvl>
    <w:lvl w:ilvl="1">
      <w:numFmt w:val="bullet"/>
      <w:lvlText w:val="•"/>
      <w:lvlJc w:val="left"/>
      <w:pPr>
        <w:ind w:left="2223" w:hanging="361"/>
      </w:pPr>
    </w:lvl>
    <w:lvl w:ilvl="2">
      <w:numFmt w:val="bullet"/>
      <w:lvlText w:val="•"/>
      <w:lvlJc w:val="left"/>
      <w:pPr>
        <w:ind w:left="3245" w:hanging="361"/>
      </w:pPr>
    </w:lvl>
    <w:lvl w:ilvl="3">
      <w:numFmt w:val="bullet"/>
      <w:lvlText w:val="•"/>
      <w:lvlJc w:val="left"/>
      <w:pPr>
        <w:ind w:left="4268" w:hanging="361"/>
      </w:pPr>
    </w:lvl>
    <w:lvl w:ilvl="4">
      <w:numFmt w:val="bullet"/>
      <w:lvlText w:val="•"/>
      <w:lvlJc w:val="left"/>
      <w:pPr>
        <w:ind w:left="5290" w:hanging="361"/>
      </w:pPr>
    </w:lvl>
    <w:lvl w:ilvl="5">
      <w:numFmt w:val="bullet"/>
      <w:lvlText w:val="•"/>
      <w:lvlJc w:val="left"/>
      <w:pPr>
        <w:ind w:left="6313" w:hanging="361"/>
      </w:pPr>
    </w:lvl>
    <w:lvl w:ilvl="6">
      <w:numFmt w:val="bullet"/>
      <w:lvlText w:val="•"/>
      <w:lvlJc w:val="left"/>
      <w:pPr>
        <w:ind w:left="7336" w:hanging="361"/>
      </w:pPr>
    </w:lvl>
    <w:lvl w:ilvl="7">
      <w:numFmt w:val="bullet"/>
      <w:lvlText w:val="•"/>
      <w:lvlJc w:val="left"/>
      <w:pPr>
        <w:ind w:left="8358" w:hanging="361"/>
      </w:pPr>
    </w:lvl>
    <w:lvl w:ilvl="8">
      <w:numFmt w:val="bullet"/>
      <w:lvlText w:val="•"/>
      <w:lvlJc w:val="left"/>
      <w:pPr>
        <w:ind w:left="9381" w:hanging="361"/>
      </w:pPr>
    </w:lvl>
  </w:abstractNum>
  <w:abstractNum w:abstractNumId="1" w15:restartNumberingAfterBreak="0">
    <w:nsid w:val="00000403"/>
    <w:multiLevelType w:val="multilevel"/>
    <w:tmpl w:val="FFFFFFFF"/>
    <w:lvl w:ilvl="0">
      <w:numFmt w:val="bullet"/>
      <w:lvlText w:val="•"/>
      <w:lvlJc w:val="left"/>
      <w:pPr>
        <w:ind w:left="969" w:hanging="130"/>
      </w:pPr>
      <w:rPr>
        <w:rFonts w:ascii="Calibri" w:hAnsi="Calibri"/>
        <w:b/>
        <w:sz w:val="18"/>
      </w:rPr>
    </w:lvl>
    <w:lvl w:ilvl="1">
      <w:numFmt w:val="bullet"/>
      <w:lvlText w:val="•"/>
      <w:lvlJc w:val="left"/>
      <w:pPr>
        <w:ind w:left="2015" w:hanging="130"/>
      </w:pPr>
    </w:lvl>
    <w:lvl w:ilvl="2">
      <w:numFmt w:val="bullet"/>
      <w:lvlText w:val="•"/>
      <w:lvlJc w:val="left"/>
      <w:pPr>
        <w:ind w:left="3060" w:hanging="130"/>
      </w:pPr>
    </w:lvl>
    <w:lvl w:ilvl="3">
      <w:numFmt w:val="bullet"/>
      <w:lvlText w:val="•"/>
      <w:lvlJc w:val="left"/>
      <w:pPr>
        <w:ind w:left="4106" w:hanging="130"/>
      </w:pPr>
    </w:lvl>
    <w:lvl w:ilvl="4">
      <w:numFmt w:val="bullet"/>
      <w:lvlText w:val="•"/>
      <w:lvlJc w:val="left"/>
      <w:pPr>
        <w:ind w:left="5152" w:hanging="130"/>
      </w:pPr>
    </w:lvl>
    <w:lvl w:ilvl="5">
      <w:numFmt w:val="bullet"/>
      <w:lvlText w:val="•"/>
      <w:lvlJc w:val="left"/>
      <w:pPr>
        <w:ind w:left="6198" w:hanging="130"/>
      </w:pPr>
    </w:lvl>
    <w:lvl w:ilvl="6">
      <w:numFmt w:val="bullet"/>
      <w:lvlText w:val="•"/>
      <w:lvlJc w:val="left"/>
      <w:pPr>
        <w:ind w:left="7243" w:hanging="130"/>
      </w:pPr>
    </w:lvl>
    <w:lvl w:ilvl="7">
      <w:numFmt w:val="bullet"/>
      <w:lvlText w:val="•"/>
      <w:lvlJc w:val="left"/>
      <w:pPr>
        <w:ind w:left="8289" w:hanging="130"/>
      </w:pPr>
    </w:lvl>
    <w:lvl w:ilvl="8">
      <w:numFmt w:val="bullet"/>
      <w:lvlText w:val="•"/>
      <w:lvlJc w:val="left"/>
      <w:pPr>
        <w:ind w:left="9335" w:hanging="130"/>
      </w:pPr>
    </w:lvl>
  </w:abstractNum>
  <w:abstractNum w:abstractNumId="2" w15:restartNumberingAfterBreak="0">
    <w:nsid w:val="00000404"/>
    <w:multiLevelType w:val="multilevel"/>
    <w:tmpl w:val="FFFFFFFF"/>
    <w:lvl w:ilvl="0">
      <w:numFmt w:val="bullet"/>
      <w:lvlText w:val="•"/>
      <w:lvlJc w:val="left"/>
      <w:pPr>
        <w:ind w:left="969" w:hanging="130"/>
      </w:pPr>
      <w:rPr>
        <w:rFonts w:ascii="Calibri" w:hAnsi="Calibri"/>
        <w:b w:val="0"/>
        <w:sz w:val="18"/>
      </w:rPr>
    </w:lvl>
    <w:lvl w:ilvl="1">
      <w:numFmt w:val="bullet"/>
      <w:lvlText w:val="•"/>
      <w:lvlJc w:val="left"/>
      <w:pPr>
        <w:ind w:left="2015" w:hanging="130"/>
      </w:pPr>
    </w:lvl>
    <w:lvl w:ilvl="2">
      <w:numFmt w:val="bullet"/>
      <w:lvlText w:val="•"/>
      <w:lvlJc w:val="left"/>
      <w:pPr>
        <w:ind w:left="3060" w:hanging="130"/>
      </w:pPr>
    </w:lvl>
    <w:lvl w:ilvl="3">
      <w:numFmt w:val="bullet"/>
      <w:lvlText w:val="•"/>
      <w:lvlJc w:val="left"/>
      <w:pPr>
        <w:ind w:left="4106" w:hanging="130"/>
      </w:pPr>
    </w:lvl>
    <w:lvl w:ilvl="4">
      <w:numFmt w:val="bullet"/>
      <w:lvlText w:val="•"/>
      <w:lvlJc w:val="left"/>
      <w:pPr>
        <w:ind w:left="5152" w:hanging="130"/>
      </w:pPr>
    </w:lvl>
    <w:lvl w:ilvl="5">
      <w:numFmt w:val="bullet"/>
      <w:lvlText w:val="•"/>
      <w:lvlJc w:val="left"/>
      <w:pPr>
        <w:ind w:left="6197" w:hanging="130"/>
      </w:pPr>
    </w:lvl>
    <w:lvl w:ilvl="6">
      <w:numFmt w:val="bullet"/>
      <w:lvlText w:val="•"/>
      <w:lvlJc w:val="left"/>
      <w:pPr>
        <w:ind w:left="7243" w:hanging="130"/>
      </w:pPr>
    </w:lvl>
    <w:lvl w:ilvl="7">
      <w:numFmt w:val="bullet"/>
      <w:lvlText w:val="•"/>
      <w:lvlJc w:val="left"/>
      <w:pPr>
        <w:ind w:left="8289" w:hanging="130"/>
      </w:pPr>
    </w:lvl>
    <w:lvl w:ilvl="8">
      <w:numFmt w:val="bullet"/>
      <w:lvlText w:val="•"/>
      <w:lvlJc w:val="left"/>
      <w:pPr>
        <w:ind w:left="9335" w:hanging="130"/>
      </w:pPr>
    </w:lvl>
  </w:abstractNum>
  <w:num w:numId="1" w16cid:durableId="1284772023">
    <w:abstractNumId w:val="2"/>
  </w:num>
  <w:num w:numId="2" w16cid:durableId="2042628383">
    <w:abstractNumId w:val="1"/>
  </w:num>
  <w:num w:numId="3" w16cid:durableId="2242246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doNotCompress"/>
  <w:doNotValidateAgainstSchema/>
  <w:doNotDemarcateInvalidXml/>
  <w:compat>
    <w:spaceForUL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3096"/>
    <w:rsid w:val="00163096"/>
    <w:rsid w:val="00177C49"/>
    <w:rsid w:val="005748C7"/>
    <w:rsid w:val="006C57D6"/>
    <w:rsid w:val="00B31E7B"/>
    <w:rsid w:val="00C56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."/>
  <w:listSeparator w:val=","/>
  <w14:docId w14:val="41FA554E"/>
  <w14:defaultImageDpi w14:val="0"/>
  <w15:docId w15:val="{BF5FF5DC-3C52-4267-91C4-8E5796218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1" w:qFormat="1"/>
    <w:lsdException w:name="heading 2" w:uiPriority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kern w:val="0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1"/>
    <w:qFormat/>
    <w:pPr>
      <w:ind w:left="4090"/>
      <w:outlineLvl w:val="0"/>
    </w:pPr>
    <w:rPr>
      <w:rFonts w:ascii="Calibri" w:hAnsi="Calibri" w:cs="Calibri"/>
      <w:b/>
      <w:bCs/>
    </w:rPr>
  </w:style>
  <w:style w:type="paragraph" w:styleId="Heading2">
    <w:name w:val="heading 2"/>
    <w:basedOn w:val="Normal"/>
    <w:next w:val="Normal"/>
    <w:link w:val="Heading2Char"/>
    <w:uiPriority w:val="1"/>
    <w:qFormat/>
    <w:pPr>
      <w:spacing w:before="59"/>
      <w:ind w:left="1200" w:hanging="360"/>
      <w:outlineLvl w:val="1"/>
    </w:pPr>
    <w:rPr>
      <w:rFonts w:ascii="Calibri" w:hAnsi="Calibri" w:cs="Calibri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Pr>
      <w:rFonts w:asciiTheme="majorHAnsi" w:eastAsiaTheme="majorEastAsia" w:hAnsiTheme="majorHAnsi" w:cs="Times New Roman"/>
      <w:b/>
      <w:bCs/>
      <w:i/>
      <w:iCs/>
      <w:kern w:val="0"/>
      <w:sz w:val="28"/>
      <w:szCs w:val="28"/>
    </w:rPr>
  </w:style>
  <w:style w:type="paragraph" w:styleId="BodyText">
    <w:name w:val="Body Text"/>
    <w:basedOn w:val="Normal"/>
    <w:link w:val="BodyTextChar"/>
    <w:uiPriority w:val="1"/>
    <w:qFormat/>
    <w:pPr>
      <w:ind w:left="969" w:hanging="129"/>
    </w:pPr>
    <w:rPr>
      <w:rFonts w:ascii="Calibri" w:hAnsi="Calibri" w:cs="Calibri"/>
      <w:sz w:val="18"/>
      <w:szCs w:val="18"/>
    </w:r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Times New Roman" w:hAnsi="Times New Roman" w:cs="Times New Roman"/>
      <w:kern w:val="0"/>
      <w:sz w:val="24"/>
      <w:szCs w:val="24"/>
    </w:rPr>
  </w:style>
  <w:style w:type="paragraph" w:styleId="ListParagraph">
    <w:name w:val="List Paragraph"/>
    <w:basedOn w:val="Normal"/>
    <w:uiPriority w:val="34"/>
    <w:qFormat/>
  </w:style>
  <w:style w:type="paragraph" w:customStyle="1" w:styleId="TableParagraph">
    <w:name w:val="Table Paragraph"/>
    <w:basedOn w:val="Normal"/>
    <w:uiPriority w:val="1"/>
    <w:qFormat/>
  </w:style>
  <w:style w:type="table" w:styleId="TableGrid">
    <w:name w:val="Table Grid"/>
    <w:basedOn w:val="TableNormal"/>
    <w:uiPriority w:val="39"/>
    <w:rsid w:val="00163096"/>
    <w:pPr>
      <w:spacing w:after="0" w:line="240" w:lineRule="auto"/>
    </w:pPr>
    <w:rPr>
      <w:rFonts w:eastAsia="Times New Roman"/>
      <w:kern w:val="0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80687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87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ales@ahspares.co.uk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341</Words>
  <Characters>1946</Characters>
  <Application>Microsoft Office Word</Application>
  <DocSecurity>0</DocSecurity>
  <Lines>16</Lines>
  <Paragraphs>4</Paragraphs>
  <ScaleCrop>false</ScaleCrop>
  <Company/>
  <LinksUpToDate>false</LinksUpToDate>
  <CharactersWithSpaces>2283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Rebecca Kemsley</dc:creator>
  <cp:keywords/>
  <dc:description/>
  <cp:lastModifiedBy>Rebecca Kemsley</cp:lastModifiedBy>
  <cp:revision>2</cp:revision>
  <dcterms:created xsi:type="dcterms:W3CDTF">2023-07-24T11:59:00Z</dcterms:created>
  <dcterms:modified xsi:type="dcterms:W3CDTF">2023-07-24T11:59:00Z</dcterms:modified>
</cp:coreProperties>
</file>